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6B0862" w14:textId="77777777" w:rsidR="00495948" w:rsidRDefault="00495948">
      <w:pPr>
        <w:spacing w:line="0" w:lineRule="atLeast"/>
        <w:jc w:val="right"/>
      </w:pPr>
      <w:r>
        <w:rPr>
          <w:rStyle w:val="Carpredefinitoparagrafo1"/>
          <w:rFonts w:cs="Times New Roman"/>
          <w:b/>
          <w:sz w:val="22"/>
          <w:szCs w:val="22"/>
        </w:rPr>
        <w:t>Al</w:t>
      </w:r>
      <w:r>
        <w:rPr>
          <w:rStyle w:val="Carpredefinitoparagrafo1"/>
          <w:rFonts w:eastAsia="Times New Roman" w:cs="Times New Roman"/>
          <w:b/>
          <w:sz w:val="22"/>
          <w:szCs w:val="22"/>
        </w:rPr>
        <w:t>la Direzione della Municipalità 4</w:t>
      </w:r>
    </w:p>
    <w:p w14:paraId="64BCEFF7" w14:textId="2FAF934B" w:rsidR="00495948" w:rsidRDefault="00495948">
      <w:pPr>
        <w:pStyle w:val="Standard"/>
        <w:jc w:val="right"/>
      </w:pPr>
      <w:r>
        <w:rPr>
          <w:rStyle w:val="Carpredefinitoparagrafo1"/>
          <w:rFonts w:cs="Times New Roman"/>
          <w:b/>
          <w:sz w:val="22"/>
          <w:szCs w:val="22"/>
        </w:rPr>
        <w:t xml:space="preserve">PEC </w:t>
      </w:r>
      <w:r>
        <w:rPr>
          <w:rStyle w:val="Carpredefinitoparagrafo1"/>
          <w:rFonts w:cs="Times New Roman"/>
          <w:b/>
          <w:spacing w:val="-1"/>
          <w:sz w:val="22"/>
          <w:szCs w:val="22"/>
        </w:rPr>
        <w:t xml:space="preserve"> </w:t>
      </w:r>
      <w:hyperlink r:id="rId7" w:history="1">
        <w:r w:rsidR="00845BB0" w:rsidRPr="00DC46D3">
          <w:rPr>
            <w:rStyle w:val="Collegamentoipertestuale"/>
            <w:rFonts w:cs="Times New Roman"/>
            <w:b/>
            <w:spacing w:val="-1"/>
            <w:sz w:val="22"/>
            <w:szCs w:val="22"/>
          </w:rPr>
          <w:t>municipalita4@pec.comune.napoli.it</w:t>
        </w:r>
      </w:hyperlink>
      <w:r>
        <w:rPr>
          <w:rStyle w:val="Carpredefinitoparagrafo1"/>
          <w:rFonts w:cs="Times New Roman"/>
          <w:b/>
          <w:spacing w:val="-1"/>
          <w:sz w:val="22"/>
          <w:szCs w:val="22"/>
        </w:rPr>
        <w:t xml:space="preserve"> </w:t>
      </w:r>
    </w:p>
    <w:p w14:paraId="672A6659" w14:textId="77777777" w:rsidR="00495948" w:rsidRDefault="00495948">
      <w:pPr>
        <w:pStyle w:val="Standard"/>
      </w:pPr>
    </w:p>
    <w:p w14:paraId="0A37501D" w14:textId="77777777" w:rsidR="00495948" w:rsidRDefault="00495948">
      <w:pPr>
        <w:pStyle w:val="Standard"/>
        <w:rPr>
          <w:rFonts w:cs="Times New Roman"/>
          <w:b/>
          <w:sz w:val="22"/>
          <w:szCs w:val="22"/>
        </w:rPr>
      </w:pPr>
    </w:p>
    <w:p w14:paraId="151D61C9" w14:textId="77777777" w:rsidR="00495948" w:rsidRDefault="00495948">
      <w:pPr>
        <w:jc w:val="center"/>
      </w:pPr>
      <w:r>
        <w:rPr>
          <w:b/>
          <w:sz w:val="22"/>
          <w:szCs w:val="22"/>
        </w:rPr>
        <w:t>AUTODICHIARAZIONE AI FINI DELLA PARTECIPAZIONE</w:t>
      </w:r>
    </w:p>
    <w:p w14:paraId="5E3F682B" w14:textId="0211663F" w:rsidR="00495948" w:rsidRDefault="0E38D7D3">
      <w:pPr>
        <w:pStyle w:val="Corpotesto"/>
        <w:ind w:right="113"/>
        <w:jc w:val="center"/>
      </w:pPr>
      <w:r>
        <w:rPr>
          <w:rFonts w:eastAsia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 </w:t>
      </w:r>
      <w:r>
        <w:rPr>
          <w:rFonts w:eastAsia="Arial-BoldMT" w:cs="Times New Roman"/>
          <w:b/>
          <w:bCs/>
          <w:color w:val="000000"/>
          <w:sz w:val="22"/>
          <w:szCs w:val="22"/>
          <w:shd w:val="clear" w:color="auto" w:fill="FFFFFF"/>
        </w:rPr>
        <w:t xml:space="preserve">ALLA RASSEGNA </w:t>
      </w:r>
      <w:r w:rsidRPr="39FD9047">
        <w:rPr>
          <w:rStyle w:val="Carpredefinitoparagrafo3"/>
          <w:rFonts w:eastAsia="Arial-BoldMT" w:cs="Times New Roman"/>
          <w:b/>
          <w:bCs/>
          <w:i/>
          <w:iCs/>
          <w:color w:val="000000"/>
          <w:sz w:val="22"/>
          <w:szCs w:val="22"/>
          <w:shd w:val="clear" w:color="auto" w:fill="FFFFFF"/>
        </w:rPr>
        <w:t>“MERRY CHRISTM</w:t>
      </w:r>
      <w:r w:rsidR="53199F82"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>4</w:t>
      </w:r>
      <w:r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>S 202</w:t>
      </w:r>
      <w:r w:rsidR="093A8CE6"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>6</w:t>
      </w:r>
      <w:r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 xml:space="preserve"> -</w:t>
      </w:r>
      <w:r w:rsidR="2F93D71A"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 xml:space="preserve">Natale di Pace e Solidarietà in 4^ Municipalità”  </w:t>
      </w:r>
      <w:r w:rsidRPr="39FD9047">
        <w:rPr>
          <w:rFonts w:eastAsia="Times New Roman" w:cs="Times New Roman"/>
        </w:rPr>
        <w:t xml:space="preserve"> </w:t>
      </w:r>
    </w:p>
    <w:p w14:paraId="5CAD2E3F" w14:textId="4C0E97F1" w:rsidR="00495948" w:rsidRDefault="0E38D7D3">
      <w:pPr>
        <w:pStyle w:val="Standard"/>
      </w:pPr>
      <w:r w:rsidRPr="39FD9047">
        <w:rPr>
          <w:rStyle w:val="Carpredefinitoparagrafo1"/>
          <w:rFonts w:cs="Times New Roman"/>
        </w:rPr>
        <w:t>Il</w:t>
      </w:r>
      <w:r w:rsidRPr="39FD9047">
        <w:rPr>
          <w:rStyle w:val="Carpredefinitoparagrafo1"/>
          <w:rFonts w:eastAsia="Times New Roman" w:cs="Times New Roman"/>
        </w:rPr>
        <w:t xml:space="preserve"> </w:t>
      </w:r>
      <w:r w:rsidRPr="39FD9047">
        <w:rPr>
          <w:rStyle w:val="Carpredefinitoparagrafo1"/>
          <w:rFonts w:cs="Times New Roman"/>
        </w:rPr>
        <w:t>sottoscritto</w:t>
      </w:r>
    </w:p>
    <w:p w14:paraId="5DAB6C7B" w14:textId="77777777" w:rsidR="00495948" w:rsidRDefault="00495948">
      <w:pPr>
        <w:pStyle w:val="Standard"/>
      </w:pPr>
    </w:p>
    <w:p w14:paraId="611CB94C" w14:textId="6E875FD5" w:rsidR="00495948" w:rsidRDefault="0E38D7D3">
      <w:pPr>
        <w:pStyle w:val="Standard"/>
      </w:pPr>
      <w:r w:rsidRPr="39FD9047">
        <w:rPr>
          <w:rStyle w:val="Carpredefinitoparagrafo1"/>
          <w:rFonts w:cs="Times New Roman"/>
        </w:rPr>
        <w:t>NOME</w:t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Pr="39FD9047">
        <w:rPr>
          <w:rStyle w:val="Carpredefinitoparagrafo1"/>
          <w:rFonts w:cs="Times New Roman"/>
        </w:rPr>
        <w:t>COGNOME</w:t>
      </w:r>
      <w:r w:rsidRPr="39FD9047">
        <w:rPr>
          <w:rStyle w:val="Carpredefinitoparagrafo1"/>
          <w:rFonts w:eastAsia="Times New Roman" w:cs="Times New Roman"/>
        </w:rPr>
        <w:t xml:space="preserve">  </w:t>
      </w:r>
    </w:p>
    <w:p w14:paraId="3FBBEDAE" w14:textId="77777777" w:rsidR="00495948" w:rsidRDefault="00495948">
      <w:pPr>
        <w:spacing w:before="120" w:after="120" w:line="360" w:lineRule="auto"/>
      </w:pPr>
      <w:r>
        <w:rPr>
          <w:rStyle w:val="Carpredefinitoparagrafo1"/>
          <w:rFonts w:eastAsia="Verdana"/>
          <w:bCs/>
        </w:rPr>
        <w:t>nella</w:t>
      </w:r>
      <w:r>
        <w:rPr>
          <w:rStyle w:val="Carpredefinitoparagrafo1"/>
          <w:bCs/>
        </w:rPr>
        <w:t xml:space="preserve"> qualità di legale rappresentante di:  </w:t>
      </w:r>
    </w:p>
    <w:p w14:paraId="748A0F5C" w14:textId="77777777" w:rsidR="00495948" w:rsidRDefault="00495948">
      <w:pPr>
        <w:spacing w:before="120" w:after="120" w:line="360" w:lineRule="auto"/>
      </w:pPr>
      <w:r>
        <w:rPr>
          <w:rStyle w:val="Carpredefinitoparagrafo1"/>
          <w:bCs/>
        </w:rPr>
        <w:t xml:space="preserve">Natura </w:t>
      </w:r>
      <w:r>
        <w:rPr>
          <w:rStyle w:val="Carpredefinitoparagrafo1"/>
          <w:bCs/>
          <w:color w:val="000000"/>
        </w:rPr>
        <w:t>Giuridica:</w:t>
      </w:r>
    </w:p>
    <w:p w14:paraId="123B460F" w14:textId="77777777" w:rsidR="00495948" w:rsidRDefault="00495948">
      <w:pPr>
        <w:spacing w:before="120" w:after="120" w:line="360" w:lineRule="auto"/>
      </w:pPr>
      <w:r>
        <w:rPr>
          <w:bCs/>
        </w:rPr>
        <w:t>Sede legale:</w:t>
      </w:r>
    </w:p>
    <w:p w14:paraId="2D3C06F8" w14:textId="77777777" w:rsidR="00495948" w:rsidRDefault="00495948">
      <w:pPr>
        <w:spacing w:before="120" w:after="120" w:line="360" w:lineRule="auto"/>
      </w:pPr>
      <w:r>
        <w:rPr>
          <w:bCs/>
        </w:rPr>
        <w:t>Codice fiscale:</w:t>
      </w:r>
    </w:p>
    <w:p w14:paraId="66D62B95" w14:textId="77777777" w:rsidR="00495948" w:rsidRDefault="00495948">
      <w:pPr>
        <w:spacing w:before="120" w:after="120" w:line="360" w:lineRule="auto"/>
      </w:pPr>
      <w:r>
        <w:rPr>
          <w:bCs/>
        </w:rPr>
        <w:t>Indirizzo:</w:t>
      </w:r>
    </w:p>
    <w:p w14:paraId="5B41D88F" w14:textId="6F9D5431" w:rsidR="00495948" w:rsidRDefault="0E38D7D3">
      <w:pPr>
        <w:spacing w:before="120" w:after="120"/>
      </w:pPr>
      <w:r w:rsidRPr="45495AEB">
        <w:rPr>
          <w:lang w:val="de-DE"/>
        </w:rPr>
        <w:t>Tel.</w:t>
      </w:r>
      <w:r w:rsidR="786E0728" w:rsidRPr="45495AEB">
        <w:rPr>
          <w:lang w:val="de-DE"/>
        </w:rPr>
        <w:t xml:space="preserve"> </w:t>
      </w:r>
      <w:r w:rsidRPr="45495AEB">
        <w:rPr>
          <w:lang w:val="de-DE"/>
        </w:rPr>
        <w:t>_____________</w:t>
      </w:r>
      <w:r w:rsidR="16B1BA86" w:rsidRPr="45495AEB">
        <w:rPr>
          <w:lang w:val="de-DE"/>
        </w:rPr>
        <w:t>___</w:t>
      </w:r>
      <w:r w:rsidRPr="45495AEB">
        <w:rPr>
          <w:lang w:val="de-DE"/>
        </w:rPr>
        <w:t xml:space="preserve"> </w:t>
      </w:r>
      <w:proofErr w:type="spellStart"/>
      <w:r w:rsidRPr="45495AEB">
        <w:rPr>
          <w:lang w:val="de-DE"/>
        </w:rPr>
        <w:t>E-mail</w:t>
      </w:r>
      <w:proofErr w:type="spellEnd"/>
      <w:r w:rsidR="68AC719A" w:rsidRPr="45495AEB">
        <w:rPr>
          <w:lang w:val="de-DE"/>
        </w:rPr>
        <w:t xml:space="preserve"> </w:t>
      </w:r>
      <w:r w:rsidR="644FD3C4" w:rsidRPr="45495AEB">
        <w:rPr>
          <w:lang w:val="de-DE"/>
        </w:rPr>
        <w:t>__________</w:t>
      </w:r>
      <w:r w:rsidR="68AC719A" w:rsidRPr="45495AEB">
        <w:rPr>
          <w:lang w:val="de-DE"/>
        </w:rPr>
        <w:t xml:space="preserve">____________ </w:t>
      </w:r>
      <w:proofErr w:type="spellStart"/>
      <w:r w:rsidRPr="45495AEB">
        <w:rPr>
          <w:lang w:val="de-DE"/>
        </w:rPr>
        <w:t>Pec</w:t>
      </w:r>
      <w:bookmarkStart w:id="0" w:name="_Hlk503507319"/>
      <w:proofErr w:type="spellEnd"/>
      <w:r w:rsidRPr="45495AEB">
        <w:rPr>
          <w:lang w:val="de-DE"/>
        </w:rPr>
        <w:t>:</w:t>
      </w:r>
      <w:r w:rsidR="3E282058" w:rsidRPr="45495AEB">
        <w:rPr>
          <w:lang w:val="de-DE"/>
        </w:rPr>
        <w:t xml:space="preserve"> </w:t>
      </w:r>
      <w:r w:rsidR="6754C6A7" w:rsidRPr="45495AEB">
        <w:rPr>
          <w:lang w:val="de-DE"/>
        </w:rPr>
        <w:t>___</w:t>
      </w:r>
      <w:r w:rsidR="3E282058" w:rsidRPr="45495AEB">
        <w:rPr>
          <w:lang w:val="de-DE"/>
        </w:rPr>
        <w:t>________________________</w:t>
      </w:r>
      <w:bookmarkEnd w:id="0"/>
    </w:p>
    <w:p w14:paraId="02EB378F" w14:textId="77777777" w:rsidR="00495948" w:rsidRDefault="00495948">
      <w:pPr>
        <w:jc w:val="both"/>
        <w:rPr>
          <w:bCs/>
          <w:color w:val="0000FF"/>
        </w:rPr>
      </w:pPr>
    </w:p>
    <w:p w14:paraId="1D7C34FA" w14:textId="3D81AEEF" w:rsidR="00495948" w:rsidRDefault="0E38D7D3">
      <w:pPr>
        <w:jc w:val="both"/>
      </w:pPr>
      <w:r>
        <w:t xml:space="preserve">manifesta il suo interesse a candidarsi per la realizzazione della seguente attività nell'ambito della rassegna </w:t>
      </w:r>
      <w:r w:rsidRPr="45495AEB">
        <w:rPr>
          <w:rStyle w:val="Carpredefinitoparagrafo3"/>
          <w:rFonts w:eastAsia="Arial-BoldMT" w:cs="Times New Roman"/>
          <w:i/>
          <w:iCs/>
          <w:color w:val="000000"/>
          <w:sz w:val="22"/>
          <w:szCs w:val="22"/>
          <w:shd w:val="clear" w:color="auto" w:fill="FFFFFF"/>
        </w:rPr>
        <w:t>“MERRY CHRISTM</w:t>
      </w:r>
      <w:r w:rsidR="78E96BD8" w:rsidRPr="45495AEB">
        <w:rPr>
          <w:rStyle w:val="Carpredefinitoparagrafo3"/>
          <w:rFonts w:eastAsia="Arial-BoldMT" w:cs="Times New Roman"/>
          <w:i/>
          <w:iCs/>
          <w:color w:val="000000" w:themeColor="text1"/>
          <w:sz w:val="22"/>
          <w:szCs w:val="22"/>
        </w:rPr>
        <w:t>4</w:t>
      </w:r>
      <w:r w:rsidRPr="45495AEB">
        <w:rPr>
          <w:rStyle w:val="Carpredefinitoparagrafo3"/>
          <w:rFonts w:eastAsia="Arial-BoldMT" w:cs="Times New Roman"/>
          <w:i/>
          <w:iCs/>
          <w:color w:val="000000" w:themeColor="text1"/>
          <w:sz w:val="22"/>
          <w:szCs w:val="22"/>
        </w:rPr>
        <w:t>S 202</w:t>
      </w:r>
      <w:r w:rsidR="488566F7" w:rsidRPr="45495AEB">
        <w:rPr>
          <w:rStyle w:val="Carpredefinitoparagrafo3"/>
          <w:rFonts w:eastAsia="Arial-BoldMT" w:cs="Times New Roman"/>
          <w:i/>
          <w:iCs/>
          <w:color w:val="000000" w:themeColor="text1"/>
          <w:sz w:val="22"/>
          <w:szCs w:val="22"/>
        </w:rPr>
        <w:t>6</w:t>
      </w:r>
      <w:r w:rsidRPr="45495AEB">
        <w:rPr>
          <w:rStyle w:val="Carpredefinitoparagrafo3"/>
          <w:rFonts w:eastAsia="Arial-BoldMT" w:cs="Times New Roman"/>
          <w:i/>
          <w:iCs/>
          <w:color w:val="000000" w:themeColor="text1"/>
          <w:sz w:val="22"/>
          <w:szCs w:val="22"/>
        </w:rPr>
        <w:t xml:space="preserve"> - Natale di Pace e Solidarietà in 4^ Municipalità”</w:t>
      </w:r>
      <w:r w:rsidRPr="39FD9047">
        <w:rPr>
          <w:rStyle w:val="Carpredefinitoparagrafo3"/>
          <w:rFonts w:eastAsia="Arial-BoldMT" w:cs="Times New Roman"/>
          <w:b/>
          <w:bCs/>
          <w:i/>
          <w:iCs/>
          <w:color w:val="000000" w:themeColor="text1"/>
          <w:sz w:val="22"/>
          <w:szCs w:val="22"/>
        </w:rPr>
        <w:t>:</w:t>
      </w:r>
      <w:r>
        <w:t xml:space="preserve"> (</w:t>
      </w:r>
      <w:r w:rsidRPr="45495AEB">
        <w:rPr>
          <w:rStyle w:val="Carpredefinitoparagrafo1"/>
          <w:i/>
          <w:iCs/>
        </w:rPr>
        <w:t>indicare il nome dell'iniziativa................</w:t>
      </w:r>
      <w:r w:rsidR="082D0471" w:rsidRPr="45495AEB">
        <w:rPr>
          <w:rStyle w:val="Carpredefinitoparagrafo1"/>
          <w:i/>
          <w:iCs/>
        </w:rPr>
        <w:t>...............................................................................</w:t>
      </w:r>
      <w:r w:rsidRPr="45495AEB">
        <w:rPr>
          <w:rStyle w:val="Carpredefinitoparagrafo1"/>
          <w:i/>
          <w:iCs/>
        </w:rPr>
        <w:t>......................)</w:t>
      </w:r>
    </w:p>
    <w:p w14:paraId="54F9AE05" w14:textId="77777777" w:rsidR="00495948" w:rsidRDefault="00495948">
      <w:pPr>
        <w:ind w:left="1416"/>
        <w:jc w:val="both"/>
      </w:pPr>
      <w:r>
        <w:rPr>
          <w:rFonts w:eastAsia="Times New Roman" w:cs="Times New Roman"/>
        </w:rPr>
        <w:t xml:space="preserve">   </w:t>
      </w:r>
    </w:p>
    <w:p w14:paraId="4687F60E" w14:textId="77777777" w:rsidR="00495948" w:rsidRDefault="00495948">
      <w:pPr>
        <w:jc w:val="both"/>
      </w:pPr>
      <w:r>
        <w:t>Dichiara di possedere le capacità economiche e tecniche per realizzare il progetto proposto e di essere a conoscenza di quanto prescritto dai regolamenti comunali e municipali vigenti e di essere al corrente degli aggiornamenti e delle informazioni utili alla realizzazione degli eventi.</w:t>
      </w:r>
    </w:p>
    <w:p w14:paraId="6A05A809" w14:textId="77777777" w:rsidR="00495948" w:rsidRDefault="00495948"/>
    <w:p w14:paraId="2E0E393E" w14:textId="0A5A2F97" w:rsidR="00495948" w:rsidRDefault="0E38D7D3" w:rsidP="45495AEB">
      <w:pPr>
        <w:jc w:val="both"/>
      </w:pPr>
      <w:r>
        <w:t xml:space="preserve">A tal fine, ai sensi degli artt. 46 e 47 del D.P.R. </w:t>
      </w:r>
      <w:r w:rsidR="76E89669">
        <w:t xml:space="preserve">n. </w:t>
      </w:r>
      <w:r>
        <w:t xml:space="preserve">445/2000 e </w:t>
      </w:r>
      <w:r w:rsidRPr="45495AEB">
        <w:rPr>
          <w:rStyle w:val="Carpredefinitoparagrafo1"/>
          <w:rFonts w:eastAsia="Arial"/>
        </w:rPr>
        <w:t>consapevole</w:t>
      </w:r>
      <w:r w:rsidR="264545A5" w:rsidRPr="45495AEB">
        <w:rPr>
          <w:rStyle w:val="Carpredefinitoparagrafo1"/>
          <w:rFonts w:eastAsia="Arial"/>
        </w:rPr>
        <w:t xml:space="preserve"> </w:t>
      </w:r>
      <w:r w:rsidRPr="45495AEB">
        <w:rPr>
          <w:rStyle w:val="Carpredefinitoparagrafo1"/>
          <w:rFonts w:eastAsia="Arial"/>
        </w:rPr>
        <w:t>delle</w:t>
      </w:r>
      <w:r>
        <w:t xml:space="preserve"> responsabilità e delle sanzioni penali previste dall'art. 76 del D.P.R. </w:t>
      </w:r>
      <w:r w:rsidR="71DC27D0">
        <w:t xml:space="preserve">n. </w:t>
      </w:r>
      <w:r>
        <w:t>445/2000 per le false attestazioni e dichiarazioni mendaci;</w:t>
      </w:r>
      <w:r w:rsidR="6193A9D4">
        <w:t xml:space="preserve"> </w:t>
      </w:r>
      <w:r w:rsidRPr="45495AEB">
        <w:rPr>
          <w:rStyle w:val="Carpredefinitoparagrafo1"/>
          <w:rFonts w:eastAsia="Arial"/>
        </w:rPr>
        <w:t>della</w:t>
      </w:r>
      <w:r>
        <w:t xml:space="preserve"> perdita dei benefici conseguenti dal provvedimento emanato sulla base di dichiarazioni non veritiere, ai sensi dell'art. 75 del D.P.R. </w:t>
      </w:r>
      <w:r w:rsidR="0655D7A1">
        <w:t xml:space="preserve">n. </w:t>
      </w:r>
      <w:r>
        <w:t>445/2000;</w:t>
      </w:r>
      <w:r w:rsidR="44214ADD">
        <w:t xml:space="preserve"> </w:t>
      </w:r>
      <w:r w:rsidRPr="45495AEB">
        <w:rPr>
          <w:rStyle w:val="Carpredefinitoparagrafo1"/>
          <w:rFonts w:eastAsia="Arial"/>
        </w:rPr>
        <w:t>dell'effettuazione,</w:t>
      </w:r>
      <w:r>
        <w:t xml:space="preserve"> da parte dell'ente ricevente l'autocertificazione, di controlli a campione sulla veridicità di quanto dichiarato, ai sensi dell'art. 71 del D.P.R. </w:t>
      </w:r>
      <w:r w:rsidR="2857FA7C">
        <w:t xml:space="preserve">n. </w:t>
      </w:r>
      <w:r>
        <w:t>445/2000;</w:t>
      </w:r>
    </w:p>
    <w:p w14:paraId="622B0FE0" w14:textId="00DD5232" w:rsidR="39FD9047" w:rsidRDefault="39FD9047" w:rsidP="39FD9047">
      <w:pPr>
        <w:jc w:val="both"/>
        <w:rPr>
          <w:rFonts w:eastAsia="Arial"/>
          <w:b/>
          <w:bCs/>
        </w:rPr>
      </w:pPr>
    </w:p>
    <w:p w14:paraId="68C73323" w14:textId="487D9F3D" w:rsidR="00495948" w:rsidRDefault="0E38D7D3" w:rsidP="39FD9047">
      <w:pPr>
        <w:spacing w:line="360" w:lineRule="auto"/>
        <w:jc w:val="center"/>
      </w:pPr>
      <w:r w:rsidRPr="39FD9047">
        <w:rPr>
          <w:rFonts w:eastAsia="Arial"/>
          <w:b/>
          <w:bCs/>
        </w:rPr>
        <w:t>DICHIARA</w:t>
      </w:r>
    </w:p>
    <w:p w14:paraId="4B4FF782" w14:textId="77777777" w:rsidR="00495948" w:rsidRDefault="00495948">
      <w:pPr>
        <w:spacing w:line="360" w:lineRule="auto"/>
        <w:jc w:val="center"/>
      </w:pPr>
      <w:r>
        <w:rPr>
          <w:rStyle w:val="Carpredefinitoparagrafo1"/>
          <w:rFonts w:eastAsia="Arial"/>
          <w:b/>
          <w:bCs/>
        </w:rPr>
        <w:t>sotto</w:t>
      </w:r>
      <w:r>
        <w:rPr>
          <w:rStyle w:val="Carpredefinitoparagrafo1"/>
          <w:b/>
          <w:bCs/>
        </w:rPr>
        <w:t xml:space="preserve"> la propria personale responsabilità</w:t>
      </w:r>
    </w:p>
    <w:p w14:paraId="3CECB663" w14:textId="77777777" w:rsidR="00495948" w:rsidRDefault="00495948">
      <w:pPr>
        <w:numPr>
          <w:ilvl w:val="0"/>
          <w:numId w:val="2"/>
        </w:numPr>
        <w:jc w:val="both"/>
      </w:pPr>
      <w:r>
        <w:rPr>
          <w:bCs/>
        </w:rPr>
        <w:t>di non avere a carico procedimenti ostativi alla collaborazione con la P. A;</w:t>
      </w:r>
    </w:p>
    <w:p w14:paraId="0BEEF10C" w14:textId="77777777" w:rsidR="00495948" w:rsidRDefault="00495948">
      <w:pPr>
        <w:numPr>
          <w:ilvl w:val="0"/>
          <w:numId w:val="2"/>
        </w:numPr>
        <w:jc w:val="both"/>
      </w:pPr>
      <w:r>
        <w:rPr>
          <w:bCs/>
        </w:rPr>
        <w:t>di essere adempiente in relazione agli obblighi tributari del Comune di Napoli;</w:t>
      </w:r>
    </w:p>
    <w:p w14:paraId="7D9485DC" w14:textId="5D57495B" w:rsidR="00495948" w:rsidRDefault="0E38D7D3">
      <w:pPr>
        <w:numPr>
          <w:ilvl w:val="0"/>
          <w:numId w:val="2"/>
        </w:numPr>
        <w:jc w:val="both"/>
      </w:pPr>
      <w:r w:rsidRPr="39FD9047">
        <w:rPr>
          <w:rStyle w:val="Carpredefinitoparagrafo1"/>
        </w:rPr>
        <w:t xml:space="preserve">che non sussistono le cause di divieto, di decadenza o di sospensione di cui all'art. 67 del </w:t>
      </w:r>
      <w:proofErr w:type="spellStart"/>
      <w:r w:rsidRPr="39FD9047">
        <w:rPr>
          <w:rStyle w:val="Carpredefinitoparagrafo1"/>
        </w:rPr>
        <w:t>D.Lgs.</w:t>
      </w:r>
      <w:proofErr w:type="spellEnd"/>
      <w:r w:rsidRPr="39FD9047">
        <w:rPr>
          <w:rStyle w:val="Carpredefinitoparagrafo1"/>
        </w:rPr>
        <w:t xml:space="preserve"> del 6 settembre 2011 n. 159 (</w:t>
      </w:r>
      <w:r w:rsidRPr="39FD9047">
        <w:rPr>
          <w:rStyle w:val="Carpredefinitoparagrafo1"/>
          <w:i/>
          <w:iCs/>
        </w:rPr>
        <w:t>Codice delle leggi antimafia e delle misure di prevenzione, nonché nuove disposizioni in materia di documentazione antimafia, a norma degli artt. 1 e 2 della Legge del 13 agosto 2010 n. 136</w:t>
      </w:r>
      <w:r w:rsidRPr="39FD9047">
        <w:rPr>
          <w:rStyle w:val="Carpredefinitoparagrafo1"/>
        </w:rPr>
        <w:t>), da ultimo modificato e integrato dal D. Lgs. 15 novembre 2012 n. 218 (</w:t>
      </w:r>
      <w:r w:rsidRPr="39FD9047">
        <w:rPr>
          <w:rStyle w:val="Carpredefinitoparagrafo1"/>
          <w:i/>
          <w:iCs/>
        </w:rPr>
        <w:t xml:space="preserve">Disposizioni integrative e correttive al </w:t>
      </w:r>
      <w:proofErr w:type="spellStart"/>
      <w:r w:rsidRPr="39FD9047">
        <w:rPr>
          <w:rStyle w:val="Carpredefinitoparagrafo1"/>
          <w:i/>
          <w:iCs/>
        </w:rPr>
        <w:t>D.Lgs.</w:t>
      </w:r>
      <w:proofErr w:type="spellEnd"/>
      <w:r w:rsidRPr="39FD9047">
        <w:rPr>
          <w:rStyle w:val="Carpredefinitoparagrafo1"/>
          <w:i/>
          <w:iCs/>
        </w:rPr>
        <w:t xml:space="preserve"> 6 settembre 2011, n. 159, recante Codice delle leggi antimafia e delle Misure di prevenzione, nonché nuove disposizioni in materia di documentazione antimafia a norma degli artt. 1 e 2</w:t>
      </w:r>
      <w:r w:rsidR="7834D762" w:rsidRPr="39FD9047">
        <w:rPr>
          <w:rStyle w:val="Carpredefinitoparagrafo1"/>
          <w:i/>
          <w:iCs/>
        </w:rPr>
        <w:t xml:space="preserve"> </w:t>
      </w:r>
      <w:r w:rsidRPr="39FD9047">
        <w:rPr>
          <w:rStyle w:val="Carpredefinitoparagrafo1"/>
          <w:i/>
          <w:iCs/>
        </w:rPr>
        <w:t xml:space="preserve">della Legge 13 </w:t>
      </w:r>
      <w:r w:rsidRPr="39FD9047">
        <w:rPr>
          <w:rStyle w:val="Carpredefinitoparagrafo1"/>
          <w:i/>
          <w:iCs/>
        </w:rPr>
        <w:lastRenderedPageBreak/>
        <w:t>agosto 2010 n. 136</w:t>
      </w:r>
      <w:r w:rsidRPr="39FD9047">
        <w:rPr>
          <w:rStyle w:val="Carpredefinitoparagrafo1"/>
        </w:rPr>
        <w:t>);</w:t>
      </w:r>
    </w:p>
    <w:p w14:paraId="68979977" w14:textId="77777777" w:rsidR="00495948" w:rsidRDefault="00495948">
      <w:pPr>
        <w:numPr>
          <w:ilvl w:val="0"/>
          <w:numId w:val="2"/>
        </w:numPr>
        <w:jc w:val="both"/>
      </w:pPr>
      <w:r>
        <w:rPr>
          <w:rStyle w:val="Carpredefinitoparagrafo1"/>
          <w:bCs/>
        </w:rPr>
        <w:t>di non aver riportato condanne penali e di non essere destinatario di provvedimenti di prevenzione, di decisioni civili e di provvedimenti amministrativi iscritti nel casellario giudiziale ai sensi della vigente normativa (</w:t>
      </w:r>
      <w:r>
        <w:rPr>
          <w:rStyle w:val="Carpredefinitoparagrafo1"/>
          <w:bCs/>
          <w:i/>
          <w:iCs/>
        </w:rPr>
        <w:t>in caso indicare quali....................................</w:t>
      </w:r>
      <w:r>
        <w:rPr>
          <w:rStyle w:val="Carpredefinitoparagrafo1"/>
          <w:bCs/>
        </w:rPr>
        <w:t>);</w:t>
      </w:r>
    </w:p>
    <w:p w14:paraId="1FF88480" w14:textId="77777777" w:rsidR="00495948" w:rsidRDefault="00495948">
      <w:pPr>
        <w:numPr>
          <w:ilvl w:val="0"/>
          <w:numId w:val="2"/>
        </w:numPr>
        <w:jc w:val="both"/>
      </w:pPr>
      <w:r>
        <w:rPr>
          <w:bCs/>
        </w:rPr>
        <w:t xml:space="preserve">di essere a conoscenza e di rispettare tutte le norme contenute nel “Protocollo di Legalità” vigente sottoscritto dal Comune di Napoli e dalla Prefettura di Napoli; </w:t>
      </w:r>
    </w:p>
    <w:p w14:paraId="20BA2AD1" w14:textId="09F57026" w:rsidR="00495948" w:rsidRDefault="00495948">
      <w:pPr>
        <w:numPr>
          <w:ilvl w:val="0"/>
          <w:numId w:val="2"/>
        </w:numPr>
        <w:jc w:val="both"/>
      </w:pPr>
      <w:r>
        <w:t xml:space="preserve">di non aver concluso contratti di lavoro subordinato o autonomo e comunque di non aver attribuito incarichi a dipendenti di codesta Amministrazione, anche non più in servizio, che negli ultimi tre anni abbiano esercitato poteri istruttori, autoritativi o negoziali per conto dell'Amministrazione Comunale e/o Municipale in procedimenti in cui la controparte sia stata interessata e di impegnarsi a non conferire tali incarichi per l’intera durata del contratto, consapevole delle conseguenze previste dall’art. 53 comma 16-ter del </w:t>
      </w:r>
      <w:proofErr w:type="spellStart"/>
      <w:r>
        <w:t>D.Lgs.</w:t>
      </w:r>
      <w:proofErr w:type="spellEnd"/>
      <w:r>
        <w:t xml:space="preserve"> </w:t>
      </w:r>
      <w:r w:rsidR="2FCBD31C">
        <w:t xml:space="preserve">n. </w:t>
      </w:r>
      <w:r>
        <w:t>165/l 2001;</w:t>
      </w:r>
    </w:p>
    <w:p w14:paraId="7A9D32A6" w14:textId="6519F083" w:rsidR="00495948" w:rsidRDefault="00495948">
      <w:pPr>
        <w:numPr>
          <w:ilvl w:val="0"/>
          <w:numId w:val="2"/>
        </w:numPr>
        <w:jc w:val="both"/>
      </w:pPr>
      <w:r>
        <w:t>di essere a conoscenza e impegnarsi ad assumere tutti gli obblighi di cui al D</w:t>
      </w:r>
      <w:r w:rsidR="75ED7330">
        <w:t>.</w:t>
      </w:r>
      <w:r>
        <w:t>P</w:t>
      </w:r>
      <w:r w:rsidR="75ED7330">
        <w:t>.</w:t>
      </w:r>
      <w:r>
        <w:t>R</w:t>
      </w:r>
      <w:r w:rsidR="09163B89">
        <w:t>.</w:t>
      </w:r>
      <w:r>
        <w:t xml:space="preserve"> </w:t>
      </w:r>
      <w:r w:rsidR="634E5B54">
        <w:t xml:space="preserve">n. </w:t>
      </w:r>
      <w:r>
        <w:t xml:space="preserve">62/2013, nonché le norme previste del vigente Codice di Comportamento dei dipendenti del Comune di Napoli, che integra e specifica le disposizioni del Codice di comportamento dei dipendenti pubblici di cui al D.P.R. </w:t>
      </w:r>
      <w:r w:rsidR="01695472">
        <w:t xml:space="preserve">n. </w:t>
      </w:r>
      <w:r>
        <w:t>62/2013 e che si applica anche alle imprese fornitrici di beni e servizi o che realizzano opere in favore del Comune di Napoli;</w:t>
      </w:r>
    </w:p>
    <w:p w14:paraId="1BDC9B98" w14:textId="77777777" w:rsidR="00495948" w:rsidRDefault="00495948">
      <w:pPr>
        <w:numPr>
          <w:ilvl w:val="0"/>
          <w:numId w:val="2"/>
        </w:numPr>
        <w:jc w:val="both"/>
      </w:pPr>
      <w:r>
        <w:rPr>
          <w:bCs/>
        </w:rPr>
        <w:t>di restituire, alla fine di ogni manifestazione, gli spazi municipali assegnati nello stato nel quale sono stati presi in consegna e di collaborare fattivamente alle attività di pulizia e di rimozione dei rifiuti da parte della Municipalità 4.</w:t>
      </w:r>
    </w:p>
    <w:p w14:paraId="2B88C94B" w14:textId="1E929CEE" w:rsidR="39FD9047" w:rsidRDefault="39FD9047" w:rsidP="39FD9047">
      <w:pPr>
        <w:ind w:left="720"/>
        <w:jc w:val="both"/>
      </w:pPr>
    </w:p>
    <w:p w14:paraId="64CBA2A4" w14:textId="77777777" w:rsidR="00495948" w:rsidRDefault="00495948">
      <w:pPr>
        <w:spacing w:after="170" w:line="360" w:lineRule="auto"/>
      </w:pPr>
      <w:r>
        <w:rPr>
          <w:b/>
          <w:bCs/>
        </w:rPr>
        <w:t>Recapiti telefonici di un referente per l'attività: ............................................</w:t>
      </w:r>
    </w:p>
    <w:p w14:paraId="72A3D3EC" w14:textId="77777777" w:rsidR="00495948" w:rsidRDefault="00495948">
      <w:pPr>
        <w:spacing w:after="170"/>
        <w:rPr>
          <w:b/>
          <w:bCs/>
          <w:i/>
          <w:iCs/>
          <w:u w:val="single"/>
        </w:rPr>
      </w:pPr>
    </w:p>
    <w:p w14:paraId="64B9DC7E" w14:textId="77777777" w:rsidR="00495948" w:rsidRDefault="00495948">
      <w:pPr>
        <w:spacing w:after="170"/>
      </w:pPr>
      <w:r>
        <w:rPr>
          <w:i/>
          <w:iCs/>
          <w:u w:val="single"/>
        </w:rPr>
        <w:t xml:space="preserve">Informativa ai sensi del </w:t>
      </w:r>
      <w:proofErr w:type="spellStart"/>
      <w:r>
        <w:rPr>
          <w:i/>
          <w:iCs/>
          <w:u w:val="single"/>
        </w:rPr>
        <w:t>D.Lgs.</w:t>
      </w:r>
      <w:proofErr w:type="spellEnd"/>
      <w:r>
        <w:rPr>
          <w:i/>
          <w:iCs/>
          <w:u w:val="single"/>
        </w:rPr>
        <w:t xml:space="preserve"> n. 196/2003</w:t>
      </w:r>
    </w:p>
    <w:p w14:paraId="11C36B5C" w14:textId="77777777" w:rsidR="00495948" w:rsidRDefault="00495948">
      <w:pPr>
        <w:jc w:val="both"/>
      </w:pPr>
      <w:r>
        <w:rPr>
          <w:i/>
          <w:iCs/>
        </w:rPr>
        <w:t>I dati personali raccolti saranno trattati, anche con strumenti informatici, esclusivamente nell'ambito del procedimento per il quale la presente dichiarazione viene resa.</w:t>
      </w:r>
    </w:p>
    <w:p w14:paraId="0D0B940D" w14:textId="77777777" w:rsidR="00495948" w:rsidRDefault="00495948">
      <w:pPr>
        <w:spacing w:line="240" w:lineRule="atLeast"/>
        <w:jc w:val="both"/>
        <w:rPr>
          <w:b/>
          <w:bCs/>
          <w:i/>
          <w:iCs/>
        </w:rPr>
      </w:pPr>
    </w:p>
    <w:p w14:paraId="0E27B00A" w14:textId="77777777" w:rsidR="00495948" w:rsidRDefault="00495948">
      <w:pPr>
        <w:spacing w:line="240" w:lineRule="atLeast"/>
        <w:jc w:val="both"/>
        <w:rPr>
          <w:b/>
          <w:bCs/>
          <w:i/>
          <w:iCs/>
        </w:rPr>
      </w:pPr>
    </w:p>
    <w:p w14:paraId="1A94FD9D" w14:textId="77777777" w:rsidR="00495948" w:rsidRDefault="00495948">
      <w:pPr>
        <w:spacing w:line="240" w:lineRule="atLeast"/>
        <w:jc w:val="both"/>
      </w:pPr>
      <w:r>
        <w:rPr>
          <w:rStyle w:val="Carpredefinitoparagrafo1"/>
          <w:b/>
          <w:bCs/>
        </w:rPr>
        <w:t xml:space="preserve">Napoli, </w:t>
      </w:r>
      <w:r>
        <w:t xml:space="preserve">                                </w:t>
      </w:r>
    </w:p>
    <w:p w14:paraId="60061E4C" w14:textId="77777777" w:rsidR="00495948" w:rsidRDefault="00495948">
      <w:pPr>
        <w:spacing w:line="240" w:lineRule="atLeast"/>
        <w:jc w:val="both"/>
      </w:pPr>
    </w:p>
    <w:p w14:paraId="0C0273C4" w14:textId="3BB0CC8F" w:rsidR="00495948" w:rsidRDefault="0E38D7D3">
      <w:pPr>
        <w:spacing w:line="480" w:lineRule="auto"/>
        <w:jc w:val="both"/>
      </w:pPr>
      <w:r w:rsidRPr="39FD9047">
        <w:rPr>
          <w:rFonts w:eastAsia="Times New Roman" w:cs="Times New Roman"/>
        </w:rPr>
        <w:t xml:space="preserve">  </w:t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 w:rsidR="00495948">
        <w:tab/>
      </w:r>
      <w:r>
        <w:t xml:space="preserve">          </w:t>
      </w:r>
      <w:r w:rsidRPr="39FD9047">
        <w:rPr>
          <w:rStyle w:val="Carpredefinitoparagrafo1"/>
          <w:b/>
          <w:bCs/>
        </w:rPr>
        <w:t>In fede</w:t>
      </w:r>
    </w:p>
    <w:p w14:paraId="44EAFD9C" w14:textId="77777777" w:rsidR="00495948" w:rsidRDefault="00495948">
      <w:pPr>
        <w:spacing w:line="480" w:lineRule="auto"/>
        <w:jc w:val="both"/>
      </w:pPr>
    </w:p>
    <w:p w14:paraId="4B94D5A5" w14:textId="77777777" w:rsidR="00495948" w:rsidRDefault="00495948">
      <w:pPr>
        <w:spacing w:line="240" w:lineRule="atLeast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9984C79" w14:textId="77777777" w:rsidR="00495948" w:rsidRDefault="00495948">
      <w:pPr>
        <w:jc w:val="both"/>
      </w:pPr>
      <w:r>
        <w:rPr>
          <w:rStyle w:val="Carpredefinitoparagrafo1"/>
          <w:bCs/>
          <w:u w:val="single"/>
        </w:rPr>
        <w:t>Allega copia del documento di riconoscimento del legale rappresentante in corso di validità</w:t>
      </w:r>
      <w:r>
        <w:rPr>
          <w:rStyle w:val="Carpredefinitoparagrafo1"/>
          <w:bCs/>
        </w:rPr>
        <w:t>.</w:t>
      </w:r>
    </w:p>
    <w:sectPr w:rsidR="00495948">
      <w:headerReference w:type="default" r:id="rId8"/>
      <w:footerReference w:type="default" r:id="rId9"/>
      <w:headerReference w:type="first" r:id="rId10"/>
      <w:pgSz w:w="11906" w:h="16838"/>
      <w:pgMar w:top="141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AC126" w14:textId="77777777" w:rsidR="00356565" w:rsidRDefault="00356565">
      <w:pPr>
        <w:spacing w:line="240" w:lineRule="auto"/>
      </w:pPr>
      <w:r>
        <w:separator/>
      </w:r>
    </w:p>
  </w:endnote>
  <w:endnote w:type="continuationSeparator" w:id="0">
    <w:p w14:paraId="7EE610F7" w14:textId="77777777" w:rsidR="00356565" w:rsidRDefault="00356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9FD9047" w14:paraId="24FC5DA1" w14:textId="77777777" w:rsidTr="39FD9047">
      <w:trPr>
        <w:trHeight w:val="300"/>
      </w:trPr>
      <w:tc>
        <w:tcPr>
          <w:tcW w:w="3210" w:type="dxa"/>
        </w:tcPr>
        <w:p w14:paraId="4B74D75D" w14:textId="76D893C4" w:rsidR="39FD9047" w:rsidRDefault="39FD9047" w:rsidP="39FD9047">
          <w:pPr>
            <w:pStyle w:val="Intestazione"/>
            <w:ind w:left="-115"/>
          </w:pPr>
        </w:p>
      </w:tc>
      <w:tc>
        <w:tcPr>
          <w:tcW w:w="3210" w:type="dxa"/>
        </w:tcPr>
        <w:p w14:paraId="787275C0" w14:textId="6ADC9465" w:rsidR="39FD9047" w:rsidRDefault="39FD9047" w:rsidP="39FD9047">
          <w:pPr>
            <w:pStyle w:val="Intestazione"/>
            <w:jc w:val="center"/>
          </w:pPr>
        </w:p>
      </w:tc>
      <w:tc>
        <w:tcPr>
          <w:tcW w:w="3210" w:type="dxa"/>
        </w:tcPr>
        <w:p w14:paraId="5AA32FAC" w14:textId="451B1882" w:rsidR="39FD9047" w:rsidRDefault="39FD9047" w:rsidP="39FD9047">
          <w:pPr>
            <w:pStyle w:val="Intestazion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45BB0">
            <w:rPr>
              <w:noProof/>
            </w:rPr>
            <w:t>1</w:t>
          </w:r>
          <w:r>
            <w:fldChar w:fldCharType="end"/>
          </w:r>
        </w:p>
      </w:tc>
    </w:tr>
  </w:tbl>
  <w:p w14:paraId="0A60CC61" w14:textId="61445177" w:rsidR="39FD9047" w:rsidRDefault="39FD9047" w:rsidP="39FD90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055A" w14:textId="77777777" w:rsidR="00356565" w:rsidRDefault="00356565">
      <w:pPr>
        <w:spacing w:line="240" w:lineRule="auto"/>
      </w:pPr>
      <w:r>
        <w:separator/>
      </w:r>
    </w:p>
  </w:footnote>
  <w:footnote w:type="continuationSeparator" w:id="0">
    <w:p w14:paraId="20EB73D5" w14:textId="77777777" w:rsidR="00356565" w:rsidRDefault="003565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F67E" w14:textId="77777777" w:rsidR="00495948" w:rsidRDefault="00495948">
    <w:pPr>
      <w:pStyle w:val="Intestazione"/>
      <w:jc w:val="right"/>
    </w:pPr>
    <w:r>
      <w:rPr>
        <w:b/>
      </w:rPr>
      <w:t>Allegato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495948" w:rsidRDefault="004959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3549550">
    <w:abstractNumId w:val="0"/>
  </w:num>
  <w:num w:numId="2" w16cid:durableId="588461543">
    <w:abstractNumId w:val="1"/>
  </w:num>
  <w:num w:numId="3" w16cid:durableId="28346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C9"/>
    <w:rsid w:val="001033FC"/>
    <w:rsid w:val="00356565"/>
    <w:rsid w:val="00495948"/>
    <w:rsid w:val="00845BB0"/>
    <w:rsid w:val="00C66BC9"/>
    <w:rsid w:val="01695472"/>
    <w:rsid w:val="0655D7A1"/>
    <w:rsid w:val="06D37A18"/>
    <w:rsid w:val="082D0471"/>
    <w:rsid w:val="09163B89"/>
    <w:rsid w:val="093A8CE6"/>
    <w:rsid w:val="0E38D7D3"/>
    <w:rsid w:val="16B1BA86"/>
    <w:rsid w:val="1A776429"/>
    <w:rsid w:val="264545A5"/>
    <w:rsid w:val="2857FA7C"/>
    <w:rsid w:val="285F892E"/>
    <w:rsid w:val="2932B4CC"/>
    <w:rsid w:val="2F93D71A"/>
    <w:rsid w:val="2FCBD31C"/>
    <w:rsid w:val="383B8C5D"/>
    <w:rsid w:val="39FD9047"/>
    <w:rsid w:val="3E282058"/>
    <w:rsid w:val="44214ADD"/>
    <w:rsid w:val="45495AEB"/>
    <w:rsid w:val="488566F7"/>
    <w:rsid w:val="48BF0FE7"/>
    <w:rsid w:val="4C1FE73C"/>
    <w:rsid w:val="50709CFE"/>
    <w:rsid w:val="53199F82"/>
    <w:rsid w:val="6193A9D4"/>
    <w:rsid w:val="634E5B54"/>
    <w:rsid w:val="644FD3C4"/>
    <w:rsid w:val="6754C6A7"/>
    <w:rsid w:val="67C0F3FF"/>
    <w:rsid w:val="68AC719A"/>
    <w:rsid w:val="6DD71937"/>
    <w:rsid w:val="71DC27D0"/>
    <w:rsid w:val="75ED7330"/>
    <w:rsid w:val="76E89669"/>
    <w:rsid w:val="7834D762"/>
    <w:rsid w:val="786E0728"/>
    <w:rsid w:val="78E9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33630C"/>
  <w15:chartTrackingRefBased/>
  <w15:docId w15:val="{320FBBDF-913F-4795-9383-4AC58B616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spacing w:line="100" w:lineRule="atLeast"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Wingdings 2" w:hAnsi="Wingdings 2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Carpredefinitoparagrafo3">
    <w:name w:val="Car. predefinito paragrafo3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character" w:customStyle="1" w:styleId="WW8Num6z0">
    <w:name w:val="WW8Num6z0"/>
    <w:rPr>
      <w:rFonts w:ascii="Wingdings 2" w:hAnsi="Wingdings 2" w:cs="Wingdings"/>
      <w:sz w:val="24"/>
      <w:szCs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styleId="Enfasigrassetto">
    <w:name w:val="Strong"/>
    <w:qFormat/>
    <w:rPr>
      <w:b/>
      <w:bCs/>
    </w:rPr>
  </w:style>
  <w:style w:type="character" w:customStyle="1" w:styleId="WWCharLFO2LVL1">
    <w:name w:val="WW_CharLFO2LVL1"/>
    <w:rPr>
      <w:rFonts w:ascii="Wingdings 2" w:hAnsi="Wingdings 2" w:cs="Wingdings"/>
      <w:sz w:val="24"/>
      <w:szCs w:val="24"/>
    </w:rPr>
  </w:style>
  <w:style w:type="character" w:customStyle="1" w:styleId="WWCharLFO2LVL2">
    <w:name w:val="WW_CharLFO2LVL2"/>
    <w:rPr>
      <w:rFonts w:ascii="Courier New" w:hAnsi="Courier New" w:cs="Courier New"/>
    </w:rPr>
  </w:style>
  <w:style w:type="character" w:customStyle="1" w:styleId="WWCharLFO2LVL3">
    <w:name w:val="WW_CharLFO2LVL3"/>
    <w:rPr>
      <w:rFonts w:ascii="Wingdings" w:hAnsi="Wingdings" w:cs="Wingdings"/>
    </w:rPr>
  </w:style>
  <w:style w:type="character" w:customStyle="1" w:styleId="WWCharLFO2LVL4">
    <w:name w:val="WW_CharLFO2LVL4"/>
    <w:rPr>
      <w:rFonts w:ascii="Symbol" w:hAnsi="Symbol" w:cs="Symbol"/>
    </w:rPr>
  </w:style>
  <w:style w:type="character" w:customStyle="1" w:styleId="WWCharLFO2LVL5">
    <w:name w:val="WW_CharLFO2LVL5"/>
    <w:rPr>
      <w:rFonts w:ascii="Courier New" w:hAnsi="Courier New" w:cs="Courier New"/>
    </w:rPr>
  </w:style>
  <w:style w:type="character" w:customStyle="1" w:styleId="WWCharLFO2LVL6">
    <w:name w:val="WW_CharLFO2LVL6"/>
    <w:rPr>
      <w:rFonts w:ascii="Wingdings" w:hAnsi="Wingdings" w:cs="Wingdings"/>
    </w:rPr>
  </w:style>
  <w:style w:type="character" w:customStyle="1" w:styleId="WWCharLFO2LVL7">
    <w:name w:val="WW_CharLFO2LVL7"/>
    <w:rPr>
      <w:rFonts w:ascii="Symbol" w:hAnsi="Symbol" w:cs="Symbol"/>
    </w:rPr>
  </w:style>
  <w:style w:type="character" w:customStyle="1" w:styleId="WWCharLFO2LVL8">
    <w:name w:val="WW_CharLFO2LVL8"/>
    <w:rPr>
      <w:rFonts w:ascii="Courier New" w:hAnsi="Courier New" w:cs="Courier New"/>
    </w:rPr>
  </w:style>
  <w:style w:type="character" w:customStyle="1" w:styleId="WWCharLFO2LVL9">
    <w:name w:val="WW_CharLFO2LVL9"/>
    <w:rPr>
      <w:rFonts w:ascii="Wingdings" w:hAnsi="Wingdings" w:cs="Wingdings"/>
    </w:rPr>
  </w:style>
  <w:style w:type="character" w:customStyle="1" w:styleId="WWCharLFO3LVL1">
    <w:name w:val="WW_CharLFO3LVL1"/>
    <w:rPr>
      <w:rFonts w:ascii="Wingdings 2" w:eastAsia="Times New Roman" w:hAnsi="Wingdings 2" w:cs="Wingdings 2"/>
      <w:b w:val="0"/>
      <w:strike w:val="0"/>
      <w:dstrike w:val="0"/>
      <w:color w:val="000000"/>
      <w:sz w:val="24"/>
      <w:szCs w:val="24"/>
      <w:u w:val="none"/>
    </w:rPr>
  </w:style>
  <w:style w:type="character" w:customStyle="1" w:styleId="WWCharLFO3LVL2">
    <w:name w:val="WW_CharLFO3LVL2"/>
    <w:rPr>
      <w:rFonts w:ascii="OpenSymbol" w:hAnsi="OpenSymbol" w:cs="Courier New"/>
    </w:rPr>
  </w:style>
  <w:style w:type="character" w:customStyle="1" w:styleId="WWCharLFO3LVL3">
    <w:name w:val="WW_CharLFO3LVL3"/>
    <w:rPr>
      <w:rFonts w:ascii="OpenSymbol" w:hAnsi="OpenSymbol" w:cs="Courier New"/>
    </w:rPr>
  </w:style>
  <w:style w:type="character" w:customStyle="1" w:styleId="WWCharLFO3LVL4">
    <w:name w:val="WW_CharLFO3LVL4"/>
    <w:rPr>
      <w:rFonts w:ascii="Wingdings 2" w:eastAsia="Times New Roman" w:hAnsi="Wingdings 2" w:cs="Wingdings 2"/>
      <w:b w:val="0"/>
      <w:strike w:val="0"/>
      <w:dstrike w:val="0"/>
      <w:color w:val="000000"/>
      <w:sz w:val="24"/>
      <w:szCs w:val="24"/>
      <w:u w:val="none"/>
    </w:rPr>
  </w:style>
  <w:style w:type="character" w:customStyle="1" w:styleId="WWCharLFO3LVL5">
    <w:name w:val="WW_CharLFO3LVL5"/>
    <w:rPr>
      <w:rFonts w:ascii="OpenSymbol" w:hAnsi="OpenSymbol" w:cs="Courier New"/>
    </w:rPr>
  </w:style>
  <w:style w:type="character" w:customStyle="1" w:styleId="WWCharLFO3LVL6">
    <w:name w:val="WW_CharLFO3LVL6"/>
    <w:rPr>
      <w:rFonts w:ascii="OpenSymbol" w:hAnsi="OpenSymbol" w:cs="Courier New"/>
    </w:rPr>
  </w:style>
  <w:style w:type="character" w:customStyle="1" w:styleId="WWCharLFO3LVL7">
    <w:name w:val="WW_CharLFO3LVL7"/>
    <w:rPr>
      <w:rFonts w:ascii="Wingdings 2" w:eastAsia="Times New Roman" w:hAnsi="Wingdings 2" w:cs="Wingdings 2"/>
      <w:b w:val="0"/>
      <w:strike w:val="0"/>
      <w:dstrike w:val="0"/>
      <w:color w:val="000000"/>
      <w:sz w:val="24"/>
      <w:szCs w:val="24"/>
      <w:u w:val="none"/>
    </w:rPr>
  </w:style>
  <w:style w:type="character" w:customStyle="1" w:styleId="WWCharLFO3LVL8">
    <w:name w:val="WW_CharLFO3LVL8"/>
    <w:rPr>
      <w:rFonts w:ascii="OpenSymbol" w:hAnsi="OpenSymbol" w:cs="Courier New"/>
    </w:rPr>
  </w:style>
  <w:style w:type="character" w:customStyle="1" w:styleId="WWCharLFO3LVL9">
    <w:name w:val="WW_CharLFO3LVL9"/>
    <w:rPr>
      <w:rFonts w:ascii="OpenSymbol" w:hAnsi="OpenSymbol" w:cs="Courier New"/>
    </w:rPr>
  </w:style>
  <w:style w:type="character" w:customStyle="1" w:styleId="WWCharLFO4LVL1">
    <w:name w:val="WW_CharLFO4LVL1"/>
    <w:rPr>
      <w:rFonts w:ascii="Wingdings 2" w:hAnsi="Wingdings 2" w:cs="OpenSymbol"/>
    </w:rPr>
  </w:style>
  <w:style w:type="character" w:customStyle="1" w:styleId="WWCharLFO4LVL2">
    <w:name w:val="WW_CharLFO4LVL2"/>
    <w:rPr>
      <w:rFonts w:ascii="OpenSymbol" w:hAnsi="OpenSymbol" w:cs="OpenSymbol"/>
    </w:rPr>
  </w:style>
  <w:style w:type="character" w:customStyle="1" w:styleId="WWCharLFO4LVL3">
    <w:name w:val="WW_CharLFO4LVL3"/>
    <w:rPr>
      <w:rFonts w:ascii="OpenSymbol" w:hAnsi="OpenSymbol" w:cs="OpenSymbol"/>
    </w:rPr>
  </w:style>
  <w:style w:type="character" w:customStyle="1" w:styleId="WWCharLFO4LVL4">
    <w:name w:val="WW_CharLFO4LVL4"/>
    <w:rPr>
      <w:rFonts w:ascii="Wingdings 2" w:hAnsi="Wingdings 2" w:cs="OpenSymbol"/>
    </w:rPr>
  </w:style>
  <w:style w:type="character" w:customStyle="1" w:styleId="WWCharLFO4LVL5">
    <w:name w:val="WW_CharLFO4LVL5"/>
    <w:rPr>
      <w:rFonts w:ascii="OpenSymbol" w:hAnsi="OpenSymbol" w:cs="OpenSymbol"/>
    </w:rPr>
  </w:style>
  <w:style w:type="character" w:customStyle="1" w:styleId="WWCharLFO4LVL6">
    <w:name w:val="WW_CharLFO4LVL6"/>
    <w:rPr>
      <w:rFonts w:ascii="OpenSymbol" w:hAnsi="OpenSymbol" w:cs="OpenSymbol"/>
    </w:rPr>
  </w:style>
  <w:style w:type="character" w:customStyle="1" w:styleId="WWCharLFO4LVL7">
    <w:name w:val="WW_CharLFO4LVL7"/>
    <w:rPr>
      <w:rFonts w:ascii="Wingdings 2" w:hAnsi="Wingdings 2" w:cs="OpenSymbol"/>
    </w:rPr>
  </w:style>
  <w:style w:type="character" w:customStyle="1" w:styleId="WWCharLFO4LVL8">
    <w:name w:val="WW_CharLFO4LVL8"/>
    <w:rPr>
      <w:rFonts w:ascii="OpenSymbol" w:hAnsi="OpenSymbol" w:cs="OpenSymbol"/>
    </w:rPr>
  </w:style>
  <w:style w:type="character" w:customStyle="1" w:styleId="WWCharLFO4LVL9">
    <w:name w:val="WW_CharLFO4LVL9"/>
    <w:rPr>
      <w:rFonts w:ascii="OpenSymbol" w:hAnsi="OpenSymbol" w:cs="OpenSymbol"/>
    </w:rPr>
  </w:style>
  <w:style w:type="character" w:customStyle="1" w:styleId="SottotitoloCarattere">
    <w:name w:val="Sottotitolo Carattere"/>
    <w:basedOn w:val="Carpredefinitoparagrafo3"/>
    <w:rPr>
      <w:rFonts w:ascii="Cambria" w:eastAsia="Times New Roman" w:hAnsi="Cambria" w:cs="Mangal"/>
      <w:kern w:val="2"/>
      <w:sz w:val="24"/>
      <w:szCs w:val="21"/>
      <w:lang w:bidi="hi-IN"/>
    </w:rPr>
  </w:style>
  <w:style w:type="character" w:customStyle="1" w:styleId="IntestazioneCarattere">
    <w:name w:val="Intestazione Carattere"/>
    <w:basedOn w:val="Carpredefinitoparagrafo3"/>
    <w:rPr>
      <w:rFonts w:eastAsia="SimSun" w:cs="Mangal"/>
      <w:kern w:val="2"/>
      <w:sz w:val="24"/>
      <w:szCs w:val="21"/>
      <w:lang w:bidi="hi-IN"/>
    </w:rPr>
  </w:style>
  <w:style w:type="character" w:customStyle="1" w:styleId="PidipaginaCarattere">
    <w:name w:val="Piè di pagina Carattere"/>
    <w:basedOn w:val="Carpredefinitoparagrafo3"/>
    <w:rPr>
      <w:rFonts w:eastAsia="SimSun" w:cs="Mangal"/>
      <w:kern w:val="2"/>
      <w:sz w:val="24"/>
      <w:szCs w:val="21"/>
      <w:lang w:bidi="hi-I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cs="Symbol"/>
      <w:w w:val="100"/>
      <w:sz w:val="24"/>
      <w:szCs w:val="24"/>
      <w:lang w:val="it-IT" w:bidi="ar-SA"/>
    </w:rPr>
  </w:style>
  <w:style w:type="character" w:customStyle="1" w:styleId="ListLabel2">
    <w:name w:val="ListLabel 2"/>
    <w:rPr>
      <w:rFonts w:cs="Symbol"/>
      <w:lang w:val="it-IT" w:bidi="ar-SA"/>
    </w:rPr>
  </w:style>
  <w:style w:type="character" w:customStyle="1" w:styleId="ListLabel1">
    <w:name w:val="ListLabel 1"/>
    <w:rPr>
      <w:rFonts w:cs="OpenSymbol"/>
    </w:rPr>
  </w:style>
  <w:style w:type="character" w:customStyle="1" w:styleId="Caratteredinumerazione">
    <w:name w:val="Carattere di numerazione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Carpredefinitoparagrafo2">
    <w:name w:val="Car. predefinito paragrafo2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DefaultParagraphFont0">
    <w:name w:val="Default Paragraph Font0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Normale1">
    <w:name w:val="Normale1"/>
    <w:pPr>
      <w:widowControl w:val="0"/>
      <w:suppressAutoHyphens/>
      <w:spacing w:line="100" w:lineRule="atLeast"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pPr>
      <w:widowControl w:val="0"/>
      <w:suppressAutoHyphens/>
      <w:spacing w:line="100" w:lineRule="atLeast"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qFormat/>
    <w:pPr>
      <w:spacing w:after="60"/>
      <w:jc w:val="center"/>
      <w:outlineLvl w:val="1"/>
    </w:pPr>
    <w:rPr>
      <w:rFonts w:ascii="Cambria" w:eastAsia="Times New Roman" w:hAnsi="Cambria" w:cs="Cambria"/>
      <w:szCs w:val="21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paragraph" w:customStyle="1" w:styleId="Paragrafoelenco1">
    <w:name w:val="Paragrafo elenco1"/>
    <w:basedOn w:val="Normale"/>
    <w:pPr>
      <w:ind w:left="833" w:hanging="361"/>
    </w:pPr>
  </w:style>
  <w:style w:type="paragraph" w:customStyle="1" w:styleId="Intestazionetabella">
    <w:name w:val="Intestazione tabella"/>
    <w:pPr>
      <w:widowControl w:val="0"/>
      <w:suppressAutoHyphens/>
      <w:jc w:val="center"/>
    </w:pPr>
    <w:rPr>
      <w:rFonts w:ascii="Liberation Serif" w:eastAsia="NSimSun" w:hAnsi="Liberation Serif" w:cs="Lucida Sans"/>
      <w:b/>
      <w:bCs/>
      <w:sz w:val="24"/>
      <w:szCs w:val="24"/>
      <w:lang w:eastAsia="zh-CN" w:bidi="hi-IN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aption0">
    <w:name w:val="caption0"/>
    <w:basedOn w:val="Normale"/>
    <w:pPr>
      <w:spacing w:before="120" w:after="120"/>
    </w:pPr>
    <w:rPr>
      <w:i/>
      <w:iCs/>
    </w:rPr>
  </w:style>
  <w:style w:type="paragraph" w:customStyle="1" w:styleId="Didascalia2">
    <w:name w:val="Didascalia2"/>
    <w:basedOn w:val="Normale"/>
    <w:pPr>
      <w:spacing w:before="120" w:after="120"/>
    </w:pPr>
    <w:rPr>
      <w:i/>
      <w:iCs/>
    </w:rPr>
  </w:style>
  <w:style w:type="paragraph" w:customStyle="1" w:styleId="Intestazione3">
    <w:name w:val="Intestazione3"/>
    <w:basedOn w:val="Normal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5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nicipalita4@pec.comune.napol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NOTARANTONIO</dc:creator>
  <cp:keywords/>
  <cp:lastModifiedBy>VINCENZO CORBINGI</cp:lastModifiedBy>
  <cp:revision>4</cp:revision>
  <cp:lastPrinted>1899-12-31T23:00:00Z</cp:lastPrinted>
  <dcterms:created xsi:type="dcterms:W3CDTF">2026-10-12T08:28:00Z</dcterms:created>
  <dcterms:modified xsi:type="dcterms:W3CDTF">2026-10-12T12:18:00Z</dcterms:modified>
</cp:coreProperties>
</file>