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F8BA86A" w14:textId="77777777" w:rsidR="005B4616" w:rsidRDefault="005B4616">
      <w:pPr>
        <w:spacing w:line="0" w:lineRule="atLeast"/>
        <w:jc w:val="right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>Allegato A</w:t>
      </w:r>
    </w:p>
    <w:p w14:paraId="672A6659" w14:textId="77777777" w:rsidR="005B4616" w:rsidRDefault="005B4616">
      <w:pPr>
        <w:spacing w:line="0" w:lineRule="atLeast"/>
        <w:jc w:val="right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14:paraId="156B0862" w14:textId="77777777" w:rsidR="005B4616" w:rsidRDefault="005B4616">
      <w:pPr>
        <w:spacing w:line="0" w:lineRule="atLeast"/>
        <w:jc w:val="right"/>
      </w:pPr>
      <w:r>
        <w:rPr>
          <w:rStyle w:val="Carpredefinitoparagrafo1"/>
          <w:rFonts w:ascii="Times New Roman" w:hAnsi="Times New Roman" w:cs="Times New Roman"/>
          <w:b/>
          <w:sz w:val="24"/>
          <w:szCs w:val="24"/>
        </w:rPr>
        <w:t>Al</w:t>
      </w:r>
      <w:r>
        <w:rPr>
          <w:rStyle w:val="Carpredefinitoparagrafo1"/>
          <w:rFonts w:ascii="Times New Roman" w:eastAsia="Times New Roman" w:hAnsi="Times New Roman" w:cs="Times New Roman"/>
          <w:b/>
          <w:sz w:val="24"/>
          <w:szCs w:val="24"/>
        </w:rPr>
        <w:t>la Direzione della Municipalità 4</w:t>
      </w:r>
    </w:p>
    <w:p w14:paraId="64BCEFF7" w14:textId="17B551AF" w:rsidR="005B4616" w:rsidRDefault="005B4616">
      <w:pPr>
        <w:pStyle w:val="Standard"/>
        <w:jc w:val="right"/>
      </w:pPr>
      <w:r w:rsidRPr="5ECF4538">
        <w:rPr>
          <w:rStyle w:val="Carpredefinitoparagrafo1"/>
          <w:rFonts w:cs="Times New Roman"/>
          <w:b/>
          <w:bCs/>
        </w:rPr>
        <w:t xml:space="preserve">PEC </w:t>
      </w:r>
      <w:r w:rsidRPr="5ECF4538">
        <w:rPr>
          <w:rStyle w:val="Carpredefinitoparagrafo1"/>
          <w:rFonts w:cs="Times New Roman"/>
          <w:b/>
          <w:bCs/>
          <w:spacing w:val="-1"/>
          <w:sz w:val="22"/>
          <w:szCs w:val="22"/>
        </w:rPr>
        <w:t xml:space="preserve"> </w:t>
      </w:r>
      <w:hyperlink r:id="rId7" w:history="1">
        <w:r w:rsidRPr="5ECF4538">
          <w:rPr>
            <w:rStyle w:val="Collegamentoipertestuale"/>
            <w:rFonts w:cs="Times New Roman"/>
            <w:b/>
            <w:bCs/>
            <w:spacing w:val="-1"/>
            <w:sz w:val="22"/>
            <w:szCs w:val="22"/>
          </w:rPr>
          <w:t>municipalita4@pec.comune.napoli.it</w:t>
        </w:r>
      </w:hyperlink>
      <w:r w:rsidRPr="5ECF4538">
        <w:rPr>
          <w:rStyle w:val="Carpredefinitoparagrafo1"/>
          <w:rFonts w:cs="Times New Roman"/>
          <w:b/>
          <w:bCs/>
          <w:spacing w:val="-1"/>
          <w:sz w:val="22"/>
          <w:szCs w:val="22"/>
        </w:rPr>
        <w:t xml:space="preserve"> </w:t>
      </w:r>
    </w:p>
    <w:p w14:paraId="5655994E" w14:textId="194AFE6E" w:rsidR="5ECF4538" w:rsidRDefault="5ECF4538" w:rsidP="5ECF4538">
      <w:pPr>
        <w:spacing w:line="279" w:lineRule="exact"/>
        <w:rPr>
          <w:rFonts w:ascii="Times New Roman" w:eastAsia="Times New Roman" w:hAnsi="Times New Roman" w:cs="Times New Roman"/>
          <w:b/>
          <w:bCs/>
          <w:color w:val="00000A"/>
          <w:sz w:val="22"/>
          <w:szCs w:val="22"/>
        </w:rPr>
      </w:pPr>
    </w:p>
    <w:p w14:paraId="730D7B4B" w14:textId="7CF25B65" w:rsidR="005B4616" w:rsidRDefault="005B4616" w:rsidP="5ECF4538">
      <w:pPr>
        <w:spacing w:line="279" w:lineRule="exact"/>
        <w:jc w:val="center"/>
      </w:pPr>
      <w:r w:rsidRPr="5ECF4538">
        <w:rPr>
          <w:rFonts w:ascii="Times New Roman" w:eastAsia="Times New Roman" w:hAnsi="Times New Roman" w:cs="Times New Roman"/>
          <w:b/>
          <w:bCs/>
          <w:color w:val="00000A"/>
          <w:sz w:val="22"/>
          <w:szCs w:val="22"/>
        </w:rPr>
        <w:t xml:space="preserve">ISTANZA DI PARTECIPAZIONE ALLA RASSEGNA </w:t>
      </w:r>
    </w:p>
    <w:p w14:paraId="36643126" w14:textId="3C6DCE70" w:rsidR="005B4616" w:rsidRDefault="005B4616" w:rsidP="5ECF4538">
      <w:pPr>
        <w:spacing w:line="279" w:lineRule="exact"/>
        <w:jc w:val="center"/>
      </w:pPr>
      <w:r w:rsidRPr="5ECF4538">
        <w:rPr>
          <w:rStyle w:val="Carpredefinitoparagrafo3"/>
          <w:rFonts w:ascii="Times New Roman" w:eastAsia="Arial-BoldMT" w:hAnsi="Times New Roman" w:cs="Times New Roman"/>
          <w:b/>
          <w:bCs/>
          <w:i/>
          <w:iCs/>
          <w:color w:val="000000" w:themeColor="text1"/>
          <w:sz w:val="22"/>
          <w:szCs w:val="22"/>
        </w:rPr>
        <w:t>“MERRY CHRISTM</w:t>
      </w:r>
      <w:r w:rsidR="237E1975" w:rsidRPr="5ECF4538">
        <w:rPr>
          <w:rStyle w:val="Carpredefinitoparagrafo3"/>
          <w:rFonts w:ascii="Times New Roman" w:eastAsia="Arial-BoldMT" w:hAnsi="Times New Roman" w:cs="Times New Roman"/>
          <w:b/>
          <w:bCs/>
          <w:i/>
          <w:iCs/>
          <w:color w:val="000000" w:themeColor="text1"/>
          <w:sz w:val="22"/>
          <w:szCs w:val="22"/>
        </w:rPr>
        <w:t>4</w:t>
      </w:r>
      <w:r w:rsidRPr="5ECF4538">
        <w:rPr>
          <w:rStyle w:val="Carpredefinitoparagrafo3"/>
          <w:rFonts w:ascii="Times New Roman" w:eastAsia="Arial-BoldMT" w:hAnsi="Times New Roman" w:cs="Times New Roman"/>
          <w:b/>
          <w:bCs/>
          <w:i/>
          <w:iCs/>
          <w:color w:val="000000" w:themeColor="text1"/>
          <w:sz w:val="22"/>
          <w:szCs w:val="22"/>
        </w:rPr>
        <w:t>S 202</w:t>
      </w:r>
      <w:r w:rsidR="61DBD1C8" w:rsidRPr="5ECF4538">
        <w:rPr>
          <w:rStyle w:val="Carpredefinitoparagrafo3"/>
          <w:rFonts w:ascii="Times New Roman" w:eastAsia="Arial-BoldMT" w:hAnsi="Times New Roman" w:cs="Times New Roman"/>
          <w:b/>
          <w:bCs/>
          <w:i/>
          <w:iCs/>
          <w:color w:val="000000" w:themeColor="text1"/>
          <w:sz w:val="22"/>
          <w:szCs w:val="22"/>
        </w:rPr>
        <w:t xml:space="preserve">6 - </w:t>
      </w:r>
      <w:r w:rsidRPr="5ECF4538">
        <w:rPr>
          <w:rStyle w:val="Carpredefinitoparagrafo3"/>
          <w:rFonts w:ascii="Times New Roman" w:eastAsia="Arial-BoldMT" w:hAnsi="Times New Roman" w:cs="Times New Roman"/>
          <w:b/>
          <w:bCs/>
          <w:i/>
          <w:iCs/>
          <w:color w:val="000000" w:themeColor="text1"/>
          <w:sz w:val="22"/>
          <w:szCs w:val="22"/>
        </w:rPr>
        <w:t xml:space="preserve">Natale di Pace e Solidarietà in 4^ Municipalità” </w:t>
      </w:r>
    </w:p>
    <w:p w14:paraId="5DAB6C7B" w14:textId="77777777" w:rsidR="005B4616" w:rsidRDefault="005B4616">
      <w:pPr>
        <w:spacing w:line="0" w:lineRule="atLeast"/>
        <w:ind w:left="900"/>
        <w:rPr>
          <w:rFonts w:ascii="Times New Roman" w:hAnsi="Times New Roman" w:cs="Times New Roman"/>
          <w:sz w:val="22"/>
          <w:szCs w:val="22"/>
        </w:rPr>
      </w:pPr>
    </w:p>
    <w:p w14:paraId="023EE498" w14:textId="77777777" w:rsidR="005B4616" w:rsidRDefault="005B4616">
      <w:pPr>
        <w:spacing w:line="0" w:lineRule="atLeast"/>
        <w:ind w:left="120"/>
      </w:pPr>
      <w:r>
        <w:t>Scheda iniziativa/evento/attività</w:t>
      </w:r>
    </w:p>
    <w:tbl>
      <w:tblPr>
        <w:tblW w:w="0" w:type="auto"/>
        <w:tblInd w:w="120" w:type="dxa"/>
        <w:tblLayout w:type="fixed"/>
        <w:tblLook w:val="0000" w:firstRow="0" w:lastRow="0" w:firstColumn="0" w:lastColumn="0" w:noHBand="0" w:noVBand="0"/>
      </w:tblPr>
      <w:tblGrid>
        <w:gridCol w:w="5466"/>
        <w:gridCol w:w="618"/>
        <w:gridCol w:w="4394"/>
      </w:tblGrid>
      <w:tr w:rsidR="003C3363" w14:paraId="5FD3B7D6" w14:textId="77777777">
        <w:tc>
          <w:tcPr>
            <w:tcW w:w="5466" w:type="dxa"/>
            <w:tcBorders>
              <w:top w:val="single" w:sz="4" w:space="0" w:color="000000"/>
              <w:left w:val="single" w:sz="4" w:space="0" w:color="000000"/>
            </w:tcBorders>
          </w:tcPr>
          <w:p w14:paraId="1F00051C" w14:textId="77777777" w:rsidR="005B4616" w:rsidRDefault="005B4616">
            <w:pPr>
              <w:snapToGrid w:val="0"/>
              <w:spacing w:line="273" w:lineRule="exact"/>
              <w:ind w:left="80"/>
            </w:pPr>
            <w:r>
              <w:rPr>
                <w:rFonts w:ascii="Times New Roman" w:eastAsia="Times New Roman" w:hAnsi="Times New Roman" w:cs="Times New Roman"/>
                <w:color w:val="00000A"/>
                <w:sz w:val="22"/>
                <w:szCs w:val="22"/>
              </w:rPr>
              <w:t>Soggetto richiedente: …..........................................................................................</w:t>
            </w:r>
          </w:p>
        </w:tc>
        <w:tc>
          <w:tcPr>
            <w:tcW w:w="618" w:type="dxa"/>
            <w:tcBorders>
              <w:top w:val="single" w:sz="4" w:space="0" w:color="000000"/>
            </w:tcBorders>
          </w:tcPr>
          <w:p w14:paraId="39A2FCB7" w14:textId="77777777" w:rsidR="005B4616" w:rsidRDefault="005749CF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color w:val="00000A"/>
                <w:sz w:val="22"/>
                <w:szCs w:val="22"/>
                <w:lang w:eastAsia="ja-JP" w:bidi="ar-S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1F4FEC39" wp14:editId="07777777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169545</wp:posOffset>
                      </wp:positionV>
                      <wp:extent cx="133350" cy="114300"/>
                      <wp:effectExtent l="13970" t="7620" r="5080" b="11430"/>
                      <wp:wrapNone/>
                      <wp:docPr id="1724563919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flat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14="http://schemas.microsoft.com/office/drawing/2010/main" xmlns:wp14="http://schemas.microsoft.com/office/word/2010/wordml">
                  <w:pict w14:anchorId="00794299">
                    <v:rect id="Rectangle 3" style="position:absolute;margin-left:7.85pt;margin-top:13.35pt;width:10.5pt;height:9pt;z-index:251655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strokeweight=".26mm" w14:anchorId="32FA2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"/>
                  </w:pict>
                </mc:Fallback>
              </mc:AlternateContent>
            </w:r>
          </w:p>
        </w:tc>
        <w:tc>
          <w:tcPr>
            <w:tcW w:w="4394" w:type="dxa"/>
            <w:tcBorders>
              <w:top w:val="single" w:sz="4" w:space="0" w:color="000000"/>
              <w:right w:val="single" w:sz="4" w:space="0" w:color="000000"/>
            </w:tcBorders>
          </w:tcPr>
          <w:p w14:paraId="02EB378F" w14:textId="77777777" w:rsidR="005B4616" w:rsidRDefault="005B461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color w:val="00000A"/>
                <w:sz w:val="22"/>
                <w:szCs w:val="22"/>
                <w:lang w:eastAsia="ja-JP" w:bidi="ar-SA"/>
              </w:rPr>
            </w:pPr>
          </w:p>
          <w:p w14:paraId="01623FF3" w14:textId="77777777" w:rsidR="005B4616" w:rsidRDefault="005B4616">
            <w:pPr>
              <w:spacing w:line="0" w:lineRule="atLeast"/>
            </w:pPr>
            <w:r>
              <w:rPr>
                <w:rFonts w:ascii="Times New Roman" w:eastAsia="Times New Roman" w:hAnsi="Times New Roman" w:cs="Times New Roman"/>
                <w:color w:val="00000A"/>
                <w:sz w:val="22"/>
                <w:szCs w:val="22"/>
              </w:rPr>
              <w:t>Istituzione</w:t>
            </w:r>
          </w:p>
        </w:tc>
      </w:tr>
      <w:tr w:rsidR="003C3363" w14:paraId="10382514" w14:textId="77777777">
        <w:tc>
          <w:tcPr>
            <w:tcW w:w="5466" w:type="dxa"/>
            <w:tcBorders>
              <w:left w:val="single" w:sz="4" w:space="0" w:color="000000"/>
            </w:tcBorders>
          </w:tcPr>
          <w:p w14:paraId="010E99F8" w14:textId="77777777" w:rsidR="005B4616" w:rsidRDefault="005B4616">
            <w:pPr>
              <w:snapToGrid w:val="0"/>
              <w:spacing w:line="0" w:lineRule="atLeast"/>
            </w:pPr>
            <w:r>
              <w:rPr>
                <w:rFonts w:ascii="Times New Roman" w:eastAsia="Times New Roman" w:hAnsi="Times New Roman" w:cs="Times New Roman"/>
                <w:color w:val="00000A"/>
                <w:sz w:val="22"/>
                <w:szCs w:val="22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00000A"/>
                <w:sz w:val="22"/>
                <w:szCs w:val="22"/>
              </w:rPr>
              <w:t>indicare denominazione, indirizzo sede legale, telefono, fax, e-mail</w:t>
            </w:r>
            <w:r>
              <w:rPr>
                <w:rFonts w:ascii="Times New Roman" w:eastAsia="Times New Roman" w:hAnsi="Times New Roman" w:cs="Times New Roman"/>
                <w:color w:val="00000A"/>
                <w:sz w:val="22"/>
                <w:szCs w:val="22"/>
              </w:rPr>
              <w:t>)</w:t>
            </w:r>
          </w:p>
          <w:p w14:paraId="6A05A809" w14:textId="77777777" w:rsidR="005B4616" w:rsidRDefault="005B461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color w:val="00000A"/>
                <w:sz w:val="22"/>
                <w:szCs w:val="22"/>
              </w:rPr>
            </w:pPr>
          </w:p>
        </w:tc>
        <w:tc>
          <w:tcPr>
            <w:tcW w:w="618" w:type="dxa"/>
          </w:tcPr>
          <w:p w14:paraId="0A6F38E3" w14:textId="77777777" w:rsidR="005B4616" w:rsidRDefault="005749CF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color w:val="00000A"/>
                <w:sz w:val="22"/>
                <w:szCs w:val="22"/>
                <w:lang w:eastAsia="ja-JP" w:bidi="ar-S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1651F4FF" wp14:editId="07777777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41910</wp:posOffset>
                      </wp:positionV>
                      <wp:extent cx="133350" cy="114300"/>
                      <wp:effectExtent l="13970" t="13335" r="5080" b="5715"/>
                      <wp:wrapNone/>
                      <wp:docPr id="132427278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flat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14="http://schemas.microsoft.com/office/drawing/2010/main" xmlns:wp14="http://schemas.microsoft.com/office/word/2010/wordml">
                  <w:pict w14:anchorId="6FDEBDC3">
                    <v:rect id="Rectangle 2" style="position:absolute;margin-left:7.85pt;margin-top:3.3pt;width:10.5pt;height:9pt;z-index:2516541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strokeweight=".26mm" w14:anchorId="063E685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5D33F417" wp14:editId="07777777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344805</wp:posOffset>
                      </wp:positionV>
                      <wp:extent cx="133350" cy="114300"/>
                      <wp:effectExtent l="13970" t="11430" r="5080" b="7620"/>
                      <wp:wrapNone/>
                      <wp:docPr id="181806126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flat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14="http://schemas.microsoft.com/office/drawing/2010/main" xmlns:wp14="http://schemas.microsoft.com/office/word/2010/wordml">
                  <w:pict w14:anchorId="1DA5301A">
                    <v:rect id="Rectangle 4" style="position:absolute;margin-left:7.85pt;margin-top:27.15pt;width:10.5pt;height:9pt;z-index: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strokeweight=".26mm" w14:anchorId="6E6D0C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8687029" wp14:editId="07777777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630555</wp:posOffset>
                      </wp:positionV>
                      <wp:extent cx="133350" cy="114300"/>
                      <wp:effectExtent l="13970" t="11430" r="5080" b="7620"/>
                      <wp:wrapNone/>
                      <wp:docPr id="908902279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flat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14="http://schemas.microsoft.com/office/drawing/2010/main" xmlns:wp14="http://schemas.microsoft.com/office/word/2010/wordml">
                  <w:pict w14:anchorId="3657B25E">
                    <v:rect id="Rectangle 5" style="position:absolute;margin-left:7.85pt;margin-top:49.65pt;width:10.5pt;height:9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strokeweight=".26mm" w14:anchorId="03DFD83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"/>
                  </w:pict>
                </mc:Fallback>
              </mc:AlternateContent>
            </w:r>
          </w:p>
        </w:tc>
        <w:tc>
          <w:tcPr>
            <w:tcW w:w="4394" w:type="dxa"/>
            <w:tcBorders>
              <w:right w:val="single" w:sz="4" w:space="0" w:color="000000"/>
            </w:tcBorders>
          </w:tcPr>
          <w:p w14:paraId="6A117F40" w14:textId="77777777" w:rsidR="005B4616" w:rsidRDefault="005B4616">
            <w:pPr>
              <w:spacing w:line="0" w:lineRule="atLeast"/>
            </w:pPr>
            <w:r>
              <w:rPr>
                <w:rFonts w:ascii="Times New Roman" w:eastAsia="Times New Roman" w:hAnsi="Times New Roman" w:cs="Times New Roman"/>
                <w:color w:val="00000A"/>
                <w:sz w:val="22"/>
                <w:szCs w:val="22"/>
              </w:rPr>
              <w:t xml:space="preserve">Associazione </w:t>
            </w:r>
          </w:p>
          <w:p w14:paraId="5A39BBE3" w14:textId="77777777" w:rsidR="005B4616" w:rsidRDefault="005B4616">
            <w:pPr>
              <w:spacing w:line="0" w:lineRule="atLeast"/>
              <w:rPr>
                <w:rFonts w:ascii="Times New Roman" w:eastAsia="Times New Roman" w:hAnsi="Times New Roman" w:cs="Times New Roman"/>
                <w:color w:val="00000A"/>
                <w:sz w:val="22"/>
                <w:szCs w:val="22"/>
              </w:rPr>
            </w:pPr>
          </w:p>
          <w:p w14:paraId="58FF8A68" w14:textId="77777777" w:rsidR="005B4616" w:rsidRDefault="005B4616">
            <w:pPr>
              <w:spacing w:line="0" w:lineRule="atLeast"/>
            </w:pPr>
            <w:r>
              <w:rPr>
                <w:rFonts w:ascii="Times New Roman" w:eastAsia="Times New Roman" w:hAnsi="Times New Roman" w:cs="Times New Roman"/>
                <w:color w:val="00000A"/>
                <w:sz w:val="22"/>
                <w:szCs w:val="22"/>
              </w:rPr>
              <w:t>Cooperativa</w:t>
            </w:r>
          </w:p>
          <w:p w14:paraId="41C8F396" w14:textId="77777777" w:rsidR="005B4616" w:rsidRDefault="005B4616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A"/>
                <w:sz w:val="22"/>
                <w:szCs w:val="22"/>
              </w:rPr>
            </w:pPr>
          </w:p>
          <w:p w14:paraId="7C66791D" w14:textId="77777777" w:rsidR="005B4616" w:rsidRDefault="005B4616">
            <w:pPr>
              <w:spacing w:line="0" w:lineRule="atLeast"/>
            </w:pPr>
            <w:r>
              <w:rPr>
                <w:rFonts w:ascii="Times New Roman" w:eastAsia="Times New Roman" w:hAnsi="Times New Roman" w:cs="Times New Roman"/>
                <w:color w:val="00000A"/>
                <w:sz w:val="22"/>
                <w:szCs w:val="22"/>
              </w:rPr>
              <w:t>Impresa</w:t>
            </w:r>
          </w:p>
        </w:tc>
      </w:tr>
      <w:tr w:rsidR="003C3363" w14:paraId="3B2F5CA5" w14:textId="77777777">
        <w:trPr>
          <w:trHeight w:val="563"/>
        </w:trPr>
        <w:tc>
          <w:tcPr>
            <w:tcW w:w="5466" w:type="dxa"/>
            <w:tcBorders>
              <w:left w:val="single" w:sz="4" w:space="0" w:color="000000"/>
            </w:tcBorders>
          </w:tcPr>
          <w:p w14:paraId="242665DD" w14:textId="77777777" w:rsidR="005B4616" w:rsidRDefault="005B4616">
            <w:pPr>
              <w:snapToGrid w:val="0"/>
              <w:spacing w:line="0" w:lineRule="atLeast"/>
              <w:ind w:left="80"/>
            </w:pPr>
            <w:r>
              <w:rPr>
                <w:rFonts w:ascii="Times New Roman" w:eastAsia="Times New Roman" w:hAnsi="Times New Roman" w:cs="Times New Roman"/>
                <w:color w:val="00000A"/>
                <w:sz w:val="22"/>
                <w:szCs w:val="22"/>
              </w:rPr>
              <w:t>Legale rappresentante del soggetto richiedente: …..........................................................................................</w:t>
            </w:r>
          </w:p>
        </w:tc>
        <w:tc>
          <w:tcPr>
            <w:tcW w:w="618" w:type="dxa"/>
          </w:tcPr>
          <w:p w14:paraId="56A8ABE9" w14:textId="77777777" w:rsidR="005B4616" w:rsidRDefault="005749CF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color w:val="00000A"/>
                <w:sz w:val="22"/>
                <w:szCs w:val="22"/>
                <w:lang w:eastAsia="ja-JP" w:bidi="ar-S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796A25E" wp14:editId="07777777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349885</wp:posOffset>
                      </wp:positionV>
                      <wp:extent cx="133350" cy="114300"/>
                      <wp:effectExtent l="13970" t="6985" r="5080" b="12065"/>
                      <wp:wrapNone/>
                      <wp:docPr id="1833711021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flat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14="http://schemas.microsoft.com/office/drawing/2010/main" xmlns:wp14="http://schemas.microsoft.com/office/word/2010/wordml">
                  <w:pict w14:anchorId="52AEDAE1">
                    <v:rect id="Rectangle 6" style="position:absolute;margin-left:7.85pt;margin-top:27.55pt;width:10.5pt;height:9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strokeweight=".26mm" w14:anchorId="304F786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"/>
                  </w:pict>
                </mc:Fallback>
              </mc:AlternateContent>
            </w:r>
          </w:p>
        </w:tc>
        <w:tc>
          <w:tcPr>
            <w:tcW w:w="4394" w:type="dxa"/>
            <w:tcBorders>
              <w:right w:val="single" w:sz="4" w:space="0" w:color="000000"/>
            </w:tcBorders>
          </w:tcPr>
          <w:p w14:paraId="72A3D3EC" w14:textId="77777777" w:rsidR="005B4616" w:rsidRDefault="005B461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color w:val="00000A"/>
                <w:sz w:val="22"/>
                <w:szCs w:val="22"/>
                <w:lang w:eastAsia="ja-JP" w:bidi="ar-SA"/>
              </w:rPr>
            </w:pPr>
          </w:p>
          <w:p w14:paraId="0D0B940D" w14:textId="77777777" w:rsidR="005B4616" w:rsidRDefault="005B4616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A"/>
                <w:sz w:val="22"/>
                <w:szCs w:val="22"/>
                <w:lang w:eastAsia="ja-JP" w:bidi="ar-SA"/>
              </w:rPr>
            </w:pPr>
          </w:p>
          <w:p w14:paraId="28DED183" w14:textId="77777777" w:rsidR="005B4616" w:rsidRDefault="005B4616">
            <w:pPr>
              <w:spacing w:line="0" w:lineRule="atLeast"/>
            </w:pPr>
            <w:r>
              <w:rPr>
                <w:rFonts w:ascii="Times New Roman" w:eastAsia="Times New Roman" w:hAnsi="Times New Roman" w:cs="Times New Roman"/>
                <w:color w:val="00000A"/>
                <w:sz w:val="22"/>
                <w:szCs w:val="22"/>
              </w:rPr>
              <w:t>Altro</w:t>
            </w:r>
          </w:p>
        </w:tc>
      </w:tr>
      <w:tr w:rsidR="003C3363" w14:paraId="56A825AE" w14:textId="77777777">
        <w:tc>
          <w:tcPr>
            <w:tcW w:w="5466" w:type="dxa"/>
            <w:tcBorders>
              <w:left w:val="single" w:sz="4" w:space="0" w:color="000000"/>
            </w:tcBorders>
          </w:tcPr>
          <w:p w14:paraId="1C8EB23E" w14:textId="77777777" w:rsidR="005B4616" w:rsidRDefault="005B4616">
            <w:pPr>
              <w:snapToGrid w:val="0"/>
              <w:spacing w:line="274" w:lineRule="exact"/>
              <w:ind w:left="80"/>
            </w:pPr>
            <w:r>
              <w:rPr>
                <w:rFonts w:ascii="Times New Roman" w:eastAsia="Times New Roman" w:hAnsi="Times New Roman" w:cs="Times New Roman"/>
                <w:color w:val="00000A"/>
                <w:sz w:val="22"/>
                <w:szCs w:val="22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00000A"/>
                <w:sz w:val="22"/>
                <w:szCs w:val="22"/>
              </w:rPr>
              <w:t>indicare  nome  e  cognome,  qualifica,  indirizzo,  telefono, e-mail</w:t>
            </w:r>
            <w:r>
              <w:rPr>
                <w:rFonts w:ascii="Times New Roman" w:eastAsia="Times New Roman" w:hAnsi="Times New Roman" w:cs="Times New Roman"/>
                <w:color w:val="00000A"/>
                <w:sz w:val="22"/>
                <w:szCs w:val="22"/>
              </w:rPr>
              <w:t>)</w:t>
            </w:r>
          </w:p>
          <w:p w14:paraId="0E27B00A" w14:textId="77777777" w:rsidR="005B4616" w:rsidRDefault="005B4616">
            <w:pPr>
              <w:snapToGrid w:val="0"/>
              <w:spacing w:line="274" w:lineRule="exact"/>
              <w:ind w:left="80"/>
              <w:rPr>
                <w:rFonts w:ascii="Times New Roman" w:eastAsia="Times New Roman" w:hAnsi="Times New Roman" w:cs="Times New Roman"/>
                <w:color w:val="00000A"/>
                <w:sz w:val="22"/>
                <w:szCs w:val="22"/>
              </w:rPr>
            </w:pPr>
          </w:p>
        </w:tc>
        <w:tc>
          <w:tcPr>
            <w:tcW w:w="618" w:type="dxa"/>
          </w:tcPr>
          <w:p w14:paraId="60061E4C" w14:textId="77777777" w:rsidR="005B4616" w:rsidRDefault="005B461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color w:val="00000A"/>
                <w:sz w:val="22"/>
                <w:szCs w:val="22"/>
              </w:rPr>
            </w:pPr>
          </w:p>
        </w:tc>
        <w:tc>
          <w:tcPr>
            <w:tcW w:w="4394" w:type="dxa"/>
            <w:tcBorders>
              <w:right w:val="single" w:sz="4" w:space="0" w:color="000000"/>
            </w:tcBorders>
          </w:tcPr>
          <w:p w14:paraId="44EAFD9C" w14:textId="77777777" w:rsidR="005B4616" w:rsidRDefault="005B461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color w:val="00000A"/>
                <w:sz w:val="22"/>
                <w:szCs w:val="22"/>
              </w:rPr>
            </w:pPr>
          </w:p>
          <w:p w14:paraId="4B94D5A5" w14:textId="77777777" w:rsidR="005B4616" w:rsidRDefault="005B4616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A"/>
                <w:sz w:val="22"/>
                <w:szCs w:val="22"/>
              </w:rPr>
            </w:pPr>
          </w:p>
        </w:tc>
      </w:tr>
      <w:tr w:rsidR="003C3363" w14:paraId="6DE988A0" w14:textId="77777777">
        <w:tc>
          <w:tcPr>
            <w:tcW w:w="5466" w:type="dxa"/>
            <w:tcBorders>
              <w:left w:val="single" w:sz="4" w:space="0" w:color="000000"/>
              <w:bottom w:val="single" w:sz="4" w:space="0" w:color="000000"/>
            </w:tcBorders>
          </w:tcPr>
          <w:p w14:paraId="4B98DF1A" w14:textId="77777777" w:rsidR="005B4616" w:rsidRDefault="005B4616">
            <w:pPr>
              <w:snapToGrid w:val="0"/>
              <w:spacing w:line="0" w:lineRule="atLeast"/>
              <w:ind w:left="80"/>
            </w:pPr>
            <w:r>
              <w:rPr>
                <w:rFonts w:ascii="Times New Roman" w:eastAsia="Times New Roman" w:hAnsi="Times New Roman" w:cs="Times New Roman"/>
                <w:color w:val="00000A"/>
                <w:sz w:val="22"/>
                <w:szCs w:val="22"/>
              </w:rPr>
              <w:t>Responsabile per l'iniziativa: ….......................................................................................... (</w:t>
            </w:r>
            <w:r>
              <w:rPr>
                <w:rFonts w:ascii="Times New Roman" w:eastAsia="Times New Roman" w:hAnsi="Times New Roman" w:cs="Times New Roman"/>
                <w:i/>
                <w:color w:val="00000A"/>
                <w:sz w:val="22"/>
                <w:szCs w:val="22"/>
              </w:rPr>
              <w:t>indicare nome e cognome, indirizzo, telefono, e-mail</w:t>
            </w:r>
            <w:r>
              <w:rPr>
                <w:rFonts w:ascii="Times New Roman" w:eastAsia="Times New Roman" w:hAnsi="Times New Roman" w:cs="Times New Roman"/>
                <w:color w:val="00000A"/>
                <w:sz w:val="22"/>
                <w:szCs w:val="22"/>
              </w:rPr>
              <w:t>)</w:t>
            </w:r>
          </w:p>
        </w:tc>
        <w:tc>
          <w:tcPr>
            <w:tcW w:w="618" w:type="dxa"/>
            <w:tcBorders>
              <w:bottom w:val="single" w:sz="4" w:space="0" w:color="000000"/>
            </w:tcBorders>
          </w:tcPr>
          <w:p w14:paraId="3DEEC669" w14:textId="77777777" w:rsidR="005B4616" w:rsidRDefault="005B461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color w:val="00000A"/>
                <w:sz w:val="22"/>
                <w:szCs w:val="22"/>
              </w:rPr>
            </w:pPr>
          </w:p>
        </w:tc>
        <w:tc>
          <w:tcPr>
            <w:tcW w:w="4394" w:type="dxa"/>
            <w:tcBorders>
              <w:bottom w:val="single" w:sz="4" w:space="0" w:color="000000"/>
              <w:right w:val="single" w:sz="4" w:space="0" w:color="000000"/>
            </w:tcBorders>
          </w:tcPr>
          <w:p w14:paraId="3656B9AB" w14:textId="77777777" w:rsidR="005B4616" w:rsidRDefault="005B461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color w:val="00000A"/>
                <w:sz w:val="22"/>
                <w:szCs w:val="22"/>
              </w:rPr>
            </w:pPr>
          </w:p>
        </w:tc>
      </w:tr>
      <w:tr w:rsidR="003C3363" w14:paraId="533E05F9" w14:textId="77777777">
        <w:tc>
          <w:tcPr>
            <w:tcW w:w="5466" w:type="dxa"/>
            <w:tcBorders>
              <w:top w:val="single" w:sz="4" w:space="0" w:color="000000"/>
              <w:left w:val="single" w:sz="4" w:space="0" w:color="000000"/>
            </w:tcBorders>
          </w:tcPr>
          <w:p w14:paraId="45FB0818" w14:textId="77777777" w:rsidR="005B4616" w:rsidRDefault="005B461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color w:val="00000A"/>
                <w:sz w:val="22"/>
                <w:szCs w:val="22"/>
              </w:rPr>
            </w:pPr>
          </w:p>
          <w:p w14:paraId="51EB5B26" w14:textId="77777777" w:rsidR="005B4616" w:rsidRDefault="005B4616">
            <w:pPr>
              <w:spacing w:line="0" w:lineRule="atLeast"/>
            </w:pPr>
            <w:r>
              <w:rPr>
                <w:rFonts w:ascii="Times New Roman" w:eastAsia="Times New Roman" w:hAnsi="Times New Roman" w:cs="Times New Roman"/>
                <w:color w:val="00000A"/>
                <w:sz w:val="22"/>
                <w:szCs w:val="22"/>
              </w:rPr>
              <w:t>Richiesta: …..........................................................................................</w:t>
            </w:r>
          </w:p>
          <w:p w14:paraId="049F31CB" w14:textId="77777777" w:rsidR="005B4616" w:rsidRDefault="005B4616">
            <w:pPr>
              <w:spacing w:line="0" w:lineRule="atLeast"/>
              <w:rPr>
                <w:rFonts w:ascii="Times New Roman" w:eastAsia="Times New Roman" w:hAnsi="Times New Roman" w:cs="Times New Roman"/>
                <w:color w:val="00000A"/>
                <w:sz w:val="22"/>
                <w:szCs w:val="22"/>
              </w:rPr>
            </w:pPr>
          </w:p>
          <w:p w14:paraId="3F605D77" w14:textId="77777777" w:rsidR="005B4616" w:rsidRDefault="005B4616">
            <w:pPr>
              <w:spacing w:line="0" w:lineRule="atLeast"/>
            </w:pPr>
            <w:r>
              <w:rPr>
                <w:rFonts w:ascii="Times New Roman" w:eastAsia="Times New Roman" w:hAnsi="Times New Roman" w:cs="Times New Roman"/>
                <w:color w:val="00000A"/>
                <w:sz w:val="22"/>
                <w:szCs w:val="22"/>
              </w:rPr>
              <w:t>…..........................................................................................</w:t>
            </w:r>
          </w:p>
        </w:tc>
        <w:tc>
          <w:tcPr>
            <w:tcW w:w="618" w:type="dxa"/>
            <w:tcBorders>
              <w:top w:val="single" w:sz="4" w:space="0" w:color="000000"/>
            </w:tcBorders>
          </w:tcPr>
          <w:p w14:paraId="53128261" w14:textId="77777777" w:rsidR="005B4616" w:rsidRDefault="005B461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color w:val="00000A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000000"/>
              <w:right w:val="single" w:sz="4" w:space="0" w:color="000000"/>
            </w:tcBorders>
          </w:tcPr>
          <w:p w14:paraId="62486C05" w14:textId="77777777" w:rsidR="005B4616" w:rsidRDefault="005B461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color w:val="00000A"/>
                <w:sz w:val="22"/>
                <w:szCs w:val="22"/>
              </w:rPr>
            </w:pPr>
          </w:p>
          <w:p w14:paraId="429B3354" w14:textId="77777777" w:rsidR="005B4616" w:rsidRDefault="005B4616">
            <w:pPr>
              <w:spacing w:line="0" w:lineRule="atLeast"/>
            </w:pPr>
            <w:r>
              <w:rPr>
                <w:rFonts w:ascii="Times New Roman" w:eastAsia="Times New Roman" w:hAnsi="Times New Roman" w:cs="Times New Roman"/>
                <w:color w:val="00000A"/>
                <w:sz w:val="22"/>
                <w:szCs w:val="22"/>
              </w:rPr>
              <w:t>Struttura/spazio richiesto (</w:t>
            </w:r>
            <w:r>
              <w:rPr>
                <w:rFonts w:ascii="Times New Roman" w:eastAsia="Times New Roman" w:hAnsi="Times New Roman" w:cs="Times New Roman"/>
                <w:i/>
                <w:color w:val="00000A"/>
                <w:sz w:val="22"/>
                <w:szCs w:val="22"/>
              </w:rPr>
              <w:t>specificare</w:t>
            </w:r>
            <w:r>
              <w:rPr>
                <w:rFonts w:ascii="Times New Roman" w:eastAsia="Times New Roman" w:hAnsi="Times New Roman" w:cs="Times New Roman"/>
                <w:color w:val="00000A"/>
                <w:sz w:val="22"/>
                <w:szCs w:val="22"/>
              </w:rPr>
              <w:t>)</w:t>
            </w:r>
          </w:p>
          <w:p w14:paraId="4101652C" w14:textId="77777777" w:rsidR="005B4616" w:rsidRDefault="005B4616">
            <w:pPr>
              <w:spacing w:line="0" w:lineRule="atLeast"/>
              <w:ind w:left="288" w:hanging="426"/>
              <w:rPr>
                <w:rFonts w:ascii="Times New Roman" w:eastAsia="Times New Roman" w:hAnsi="Times New Roman" w:cs="Times New Roman"/>
                <w:color w:val="00000A"/>
                <w:sz w:val="22"/>
                <w:szCs w:val="22"/>
              </w:rPr>
            </w:pPr>
          </w:p>
          <w:p w14:paraId="5F3E97FB" w14:textId="77777777" w:rsidR="005B4616" w:rsidRDefault="005B4616">
            <w:pPr>
              <w:spacing w:line="0" w:lineRule="atLeast"/>
            </w:pPr>
            <w:r>
              <w:rPr>
                <w:rFonts w:ascii="Times New Roman" w:eastAsia="Times New Roman" w:hAnsi="Times New Roman" w:cs="Times New Roman"/>
                <w:color w:val="00000A"/>
                <w:sz w:val="22"/>
                <w:szCs w:val="22"/>
              </w:rPr>
              <w:t>….......................................................................</w:t>
            </w:r>
          </w:p>
        </w:tc>
      </w:tr>
      <w:tr w:rsidR="003C3363" w14:paraId="4C2D9853" w14:textId="77777777">
        <w:tc>
          <w:tcPr>
            <w:tcW w:w="5466" w:type="dxa"/>
            <w:tcBorders>
              <w:left w:val="single" w:sz="4" w:space="0" w:color="000000"/>
            </w:tcBorders>
          </w:tcPr>
          <w:p w14:paraId="4B99056E" w14:textId="77777777" w:rsidR="005B4616" w:rsidRDefault="005B461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color w:val="00000A"/>
                <w:sz w:val="22"/>
                <w:szCs w:val="22"/>
              </w:rPr>
            </w:pPr>
          </w:p>
          <w:p w14:paraId="2A042883" w14:textId="77777777" w:rsidR="005B4616" w:rsidRDefault="005B4616">
            <w:pPr>
              <w:spacing w:line="0" w:lineRule="atLeast"/>
            </w:pPr>
            <w:r>
              <w:rPr>
                <w:rFonts w:ascii="Times New Roman" w:eastAsia="Times New Roman" w:hAnsi="Times New Roman" w:cs="Times New Roman"/>
                <w:color w:val="00000A"/>
                <w:sz w:val="22"/>
                <w:szCs w:val="22"/>
              </w:rPr>
              <w:t>…..........................................................................................</w:t>
            </w:r>
          </w:p>
        </w:tc>
        <w:tc>
          <w:tcPr>
            <w:tcW w:w="618" w:type="dxa"/>
          </w:tcPr>
          <w:p w14:paraId="7CF5E3A7" w14:textId="77777777" w:rsidR="005B4616" w:rsidRDefault="005749CF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color w:val="00000A"/>
                <w:sz w:val="22"/>
                <w:szCs w:val="22"/>
                <w:lang w:eastAsia="ja-JP" w:bidi="ar-S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B91F24" wp14:editId="07777777">
                      <wp:simplePos x="0" y="0"/>
                      <wp:positionH relativeFrom="column">
                        <wp:posOffset>118745</wp:posOffset>
                      </wp:positionH>
                      <wp:positionV relativeFrom="paragraph">
                        <wp:posOffset>17145</wp:posOffset>
                      </wp:positionV>
                      <wp:extent cx="133350" cy="114300"/>
                      <wp:effectExtent l="13970" t="7620" r="5080" b="11430"/>
                      <wp:wrapNone/>
                      <wp:docPr id="2137000510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flat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14="http://schemas.microsoft.com/office/drawing/2010/main" xmlns:wp14="http://schemas.microsoft.com/office/word/2010/wordml">
                  <w:pict w14:anchorId="400CF306">
                    <v:rect id="Rectangle 7" style="position:absolute;margin-left:9.35pt;margin-top:1.35pt;width:10.5pt;height:9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strokeweight=".26mm" w14:anchorId="62D7B10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467FE97" wp14:editId="07777777">
                      <wp:simplePos x="0" y="0"/>
                      <wp:positionH relativeFrom="column">
                        <wp:posOffset>118745</wp:posOffset>
                      </wp:positionH>
                      <wp:positionV relativeFrom="paragraph">
                        <wp:posOffset>331470</wp:posOffset>
                      </wp:positionV>
                      <wp:extent cx="133350" cy="114300"/>
                      <wp:effectExtent l="13970" t="7620" r="5080" b="11430"/>
                      <wp:wrapNone/>
                      <wp:docPr id="1028017337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flat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14="http://schemas.microsoft.com/office/drawing/2010/main" xmlns:wp14="http://schemas.microsoft.com/office/word/2010/wordml">
                  <w:pict w14:anchorId="26811985">
                    <v:rect id="Rectangle 8" style="position:absolute;margin-left:9.35pt;margin-top:26.1pt;width:10.5pt;height:9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strokeweight=".26mm" w14:anchorId="0B2A93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"/>
                  </w:pict>
                </mc:Fallback>
              </mc:AlternateContent>
            </w:r>
          </w:p>
        </w:tc>
        <w:tc>
          <w:tcPr>
            <w:tcW w:w="4394" w:type="dxa"/>
            <w:tcBorders>
              <w:right w:val="single" w:sz="4" w:space="0" w:color="000000"/>
            </w:tcBorders>
          </w:tcPr>
          <w:p w14:paraId="0B09F598" w14:textId="77777777" w:rsidR="005B4616" w:rsidRDefault="005B4616">
            <w:pPr>
              <w:spacing w:line="0" w:lineRule="atLeast"/>
            </w:pPr>
            <w:r>
              <w:rPr>
                <w:rFonts w:ascii="Times New Roman" w:eastAsia="Times New Roman" w:hAnsi="Times New Roman" w:cs="Times New Roman"/>
                <w:color w:val="00000A"/>
                <w:sz w:val="22"/>
                <w:szCs w:val="22"/>
              </w:rPr>
              <w:t>Uso attrezzature</w:t>
            </w:r>
          </w:p>
          <w:p w14:paraId="1299C43A" w14:textId="77777777" w:rsidR="005B4616" w:rsidRDefault="005B4616">
            <w:pPr>
              <w:spacing w:line="0" w:lineRule="atLeast"/>
              <w:rPr>
                <w:rFonts w:ascii="Times New Roman" w:eastAsia="Times New Roman" w:hAnsi="Times New Roman" w:cs="Times New Roman"/>
                <w:color w:val="00000A"/>
                <w:sz w:val="22"/>
                <w:szCs w:val="22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10609"/>
            </w:tblGrid>
            <w:tr w:rsidR="003C3363" w14:paraId="7932F83F" w14:textId="77777777">
              <w:tc>
                <w:tcPr>
                  <w:tcW w:w="10609" w:type="dxa"/>
                  <w:tcBorders>
                    <w:right w:val="single" w:sz="4" w:space="0" w:color="000000"/>
                  </w:tcBorders>
                </w:tcPr>
                <w:p w14:paraId="542D5FA7" w14:textId="77777777" w:rsidR="005B4616" w:rsidRDefault="005B4616">
                  <w:pPr>
                    <w:spacing w:line="0" w:lineRule="atLeast"/>
                  </w:pPr>
                  <w:r>
                    <w:rPr>
                      <w:rFonts w:ascii="Times New Roman" w:eastAsia="Times New Roman" w:hAnsi="Times New Roman" w:cs="Times New Roman"/>
                      <w:color w:val="00000A"/>
                      <w:sz w:val="22"/>
                      <w:szCs w:val="22"/>
                    </w:rPr>
                    <w:t>Prestazioni professionali</w:t>
                  </w:r>
                </w:p>
              </w:tc>
            </w:tr>
          </w:tbl>
          <w:p w14:paraId="4DDBEF00" w14:textId="77777777" w:rsidR="005B4616" w:rsidRDefault="005B4616"/>
        </w:tc>
      </w:tr>
      <w:tr w:rsidR="003C3363" w14:paraId="3461D779" w14:textId="77777777">
        <w:tc>
          <w:tcPr>
            <w:tcW w:w="5466" w:type="dxa"/>
            <w:tcBorders>
              <w:left w:val="single" w:sz="4" w:space="0" w:color="000000"/>
            </w:tcBorders>
          </w:tcPr>
          <w:p w14:paraId="3CF2D8B6" w14:textId="77777777" w:rsidR="005B4616" w:rsidRDefault="005B461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color w:val="00000A"/>
                <w:sz w:val="22"/>
                <w:szCs w:val="22"/>
              </w:rPr>
            </w:pPr>
          </w:p>
        </w:tc>
        <w:tc>
          <w:tcPr>
            <w:tcW w:w="618" w:type="dxa"/>
          </w:tcPr>
          <w:p w14:paraId="0FB78278" w14:textId="77777777" w:rsidR="005B4616" w:rsidRDefault="005B461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color w:val="00000A"/>
                <w:sz w:val="22"/>
                <w:szCs w:val="22"/>
              </w:rPr>
            </w:pPr>
          </w:p>
        </w:tc>
        <w:tc>
          <w:tcPr>
            <w:tcW w:w="4394" w:type="dxa"/>
            <w:tcBorders>
              <w:right w:val="single" w:sz="4" w:space="0" w:color="000000"/>
            </w:tcBorders>
          </w:tcPr>
          <w:p w14:paraId="1FC39945" w14:textId="77777777" w:rsidR="005B4616" w:rsidRDefault="005B461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color w:val="00000A"/>
                <w:sz w:val="22"/>
                <w:szCs w:val="22"/>
              </w:rPr>
            </w:pPr>
          </w:p>
        </w:tc>
      </w:tr>
      <w:tr w:rsidR="003C3363" w14:paraId="19D5D575" w14:textId="77777777">
        <w:tc>
          <w:tcPr>
            <w:tcW w:w="5466" w:type="dxa"/>
            <w:tcBorders>
              <w:left w:val="single" w:sz="4" w:space="0" w:color="000000"/>
              <w:bottom w:val="single" w:sz="4" w:space="0" w:color="000000"/>
            </w:tcBorders>
          </w:tcPr>
          <w:p w14:paraId="0562CB0E" w14:textId="77777777" w:rsidR="005B4616" w:rsidRDefault="005B461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color w:val="00000A"/>
                <w:sz w:val="22"/>
                <w:szCs w:val="22"/>
              </w:rPr>
            </w:pPr>
          </w:p>
        </w:tc>
        <w:tc>
          <w:tcPr>
            <w:tcW w:w="618" w:type="dxa"/>
            <w:tcBorders>
              <w:bottom w:val="single" w:sz="4" w:space="0" w:color="000000"/>
            </w:tcBorders>
          </w:tcPr>
          <w:p w14:paraId="1AF019D5" w14:textId="77777777" w:rsidR="005B4616" w:rsidRDefault="005749CF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color w:val="00000A"/>
                <w:sz w:val="22"/>
                <w:szCs w:val="22"/>
                <w:lang w:eastAsia="ja-JP" w:bidi="ar-S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436573E" wp14:editId="07777777">
                      <wp:simplePos x="0" y="0"/>
                      <wp:positionH relativeFrom="column">
                        <wp:posOffset>118745</wp:posOffset>
                      </wp:positionH>
                      <wp:positionV relativeFrom="paragraph">
                        <wp:posOffset>193040</wp:posOffset>
                      </wp:positionV>
                      <wp:extent cx="133350" cy="114300"/>
                      <wp:effectExtent l="13970" t="12065" r="5080" b="6985"/>
                      <wp:wrapNone/>
                      <wp:docPr id="54331613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flat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14="http://schemas.microsoft.com/office/drawing/2010/main" xmlns:wp14="http://schemas.microsoft.com/office/word/2010/wordml">
                  <w:pict w14:anchorId="27A3D0BE">
                    <v:rect id="Rectangle 9" style="position:absolute;margin-left:9.35pt;margin-top:15.2pt;width:10.5pt;height:9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strokeweight=".26mm" w14:anchorId="5D8C5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"/>
                  </w:pict>
                </mc:Fallback>
              </mc:AlternateContent>
            </w:r>
          </w:p>
        </w:tc>
        <w:tc>
          <w:tcPr>
            <w:tcW w:w="4394" w:type="dxa"/>
            <w:tcBorders>
              <w:bottom w:val="single" w:sz="4" w:space="0" w:color="000000"/>
              <w:right w:val="single" w:sz="4" w:space="0" w:color="000000"/>
            </w:tcBorders>
          </w:tcPr>
          <w:p w14:paraId="34CE0A41" w14:textId="77777777" w:rsidR="005B4616" w:rsidRDefault="005B461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color w:val="00000A"/>
                <w:sz w:val="22"/>
                <w:szCs w:val="22"/>
                <w:lang w:eastAsia="ja-JP" w:bidi="ar-SA"/>
              </w:rPr>
            </w:pPr>
          </w:p>
          <w:p w14:paraId="53F8BBD8" w14:textId="77777777" w:rsidR="005B4616" w:rsidRDefault="005B4616">
            <w:pPr>
              <w:spacing w:line="0" w:lineRule="atLeast"/>
            </w:pPr>
            <w:r>
              <w:rPr>
                <w:rFonts w:ascii="Times New Roman" w:eastAsia="Times New Roman" w:hAnsi="Times New Roman" w:cs="Times New Roman"/>
                <w:color w:val="00000A"/>
                <w:sz w:val="22"/>
                <w:szCs w:val="22"/>
              </w:rPr>
              <w:t>Patrocinio morale</w:t>
            </w:r>
          </w:p>
        </w:tc>
      </w:tr>
      <w:tr w:rsidR="003C3363" w14:paraId="5FB116E4" w14:textId="77777777">
        <w:trPr>
          <w:trHeight w:val="920"/>
        </w:trPr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5F4B67" w14:textId="77777777" w:rsidR="005B4616" w:rsidRDefault="005B4616">
            <w:pPr>
              <w:snapToGrid w:val="0"/>
              <w:spacing w:line="262" w:lineRule="exact"/>
            </w:pPr>
            <w:r>
              <w:rPr>
                <w:rFonts w:ascii="Times New Roman" w:eastAsia="Times New Roman" w:hAnsi="Times New Roman" w:cs="Times New Roman"/>
                <w:color w:val="00000A"/>
                <w:sz w:val="22"/>
                <w:szCs w:val="22"/>
              </w:rPr>
              <w:t>Descrizione iniziativa/evento/attività:</w:t>
            </w:r>
          </w:p>
          <w:p w14:paraId="62EBF3C5" w14:textId="77777777" w:rsidR="005B4616" w:rsidRDefault="005B4616">
            <w:pPr>
              <w:spacing w:line="0" w:lineRule="atLeast"/>
              <w:rPr>
                <w:rFonts w:ascii="Times New Roman" w:eastAsia="Times New Roman" w:hAnsi="Times New Roman" w:cs="Times New Roman"/>
                <w:b/>
                <w:color w:val="00000A"/>
                <w:sz w:val="22"/>
                <w:szCs w:val="22"/>
              </w:rPr>
            </w:pPr>
          </w:p>
        </w:tc>
        <w:tc>
          <w:tcPr>
            <w:tcW w:w="618" w:type="dxa"/>
            <w:tcBorders>
              <w:top w:val="single" w:sz="4" w:space="0" w:color="000000"/>
              <w:bottom w:val="single" w:sz="4" w:space="0" w:color="000000"/>
            </w:tcBorders>
          </w:tcPr>
          <w:p w14:paraId="6D98A12B" w14:textId="77777777" w:rsidR="005B4616" w:rsidRDefault="005B461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color w:val="00000A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6DB82" w14:textId="77777777" w:rsidR="005B4616" w:rsidRDefault="005B4616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color w:val="00000A"/>
                <w:sz w:val="22"/>
                <w:szCs w:val="22"/>
              </w:rPr>
            </w:pPr>
          </w:p>
        </w:tc>
      </w:tr>
    </w:tbl>
    <w:p w14:paraId="5997CC1D" w14:textId="77777777" w:rsidR="005B4616" w:rsidRDefault="005B4616">
      <w:pPr>
        <w:spacing w:line="0" w:lineRule="atLeast"/>
        <w:ind w:left="120"/>
        <w:rPr>
          <w:rFonts w:ascii="Times New Roman" w:eastAsia="Times New Roman" w:hAnsi="Times New Roman" w:cs="Times New Roman"/>
          <w:b/>
          <w:color w:val="00000A"/>
          <w:sz w:val="22"/>
          <w:szCs w:val="22"/>
        </w:rPr>
      </w:pPr>
    </w:p>
    <w:p w14:paraId="2D777A83" w14:textId="77777777" w:rsidR="005B4616" w:rsidRDefault="005B4616" w:rsidP="5ECF4538">
      <w:pPr>
        <w:spacing w:line="360" w:lineRule="auto"/>
      </w:pPr>
      <w:r w:rsidRPr="5ECF4538">
        <w:rPr>
          <w:rFonts w:ascii="Times New Roman" w:eastAsia="Times New Roman" w:hAnsi="Times New Roman" w:cs="Times New Roman"/>
          <w:b/>
          <w:bCs/>
          <w:color w:val="00000A"/>
          <w:sz w:val="22"/>
          <w:szCs w:val="22"/>
        </w:rPr>
        <w:t xml:space="preserve">Periodo di svolgimento: dal </w:t>
      </w:r>
      <w:r w:rsidRPr="5ECF4538">
        <w:rPr>
          <w:rFonts w:ascii="Times New Roman" w:eastAsia="Times New Roman" w:hAnsi="Times New Roman" w:cs="Times New Roman"/>
          <w:color w:val="00000A"/>
          <w:sz w:val="22"/>
          <w:szCs w:val="22"/>
        </w:rPr>
        <w:t>…....... al ….......</w:t>
      </w:r>
    </w:p>
    <w:p w14:paraId="780AD486" w14:textId="77777777" w:rsidR="005B4616" w:rsidRDefault="005B4616" w:rsidP="5ECF4538">
      <w:pPr>
        <w:spacing w:line="360" w:lineRule="auto"/>
      </w:pPr>
      <w:r w:rsidRPr="5ECF4538">
        <w:rPr>
          <w:rFonts w:ascii="Times New Roman" w:eastAsia="Times New Roman" w:hAnsi="Times New Roman" w:cs="Times New Roman"/>
          <w:b/>
          <w:bCs/>
          <w:color w:val="00000A"/>
          <w:sz w:val="22"/>
          <w:szCs w:val="22"/>
        </w:rPr>
        <w:t xml:space="preserve">Giorno/i e orari </w:t>
      </w:r>
      <w:r w:rsidRPr="5ECF4538">
        <w:rPr>
          <w:rFonts w:ascii="Times New Roman" w:eastAsia="Times New Roman" w:hAnsi="Times New Roman" w:cs="Times New Roman"/>
          <w:color w:val="00000A"/>
          <w:sz w:val="22"/>
          <w:szCs w:val="22"/>
        </w:rPr>
        <w:t>….......….......….......….......….......</w:t>
      </w:r>
    </w:p>
    <w:p w14:paraId="7F010E4F" w14:textId="4C5F9D45" w:rsidR="005B4616" w:rsidRDefault="005B4616">
      <w:pPr>
        <w:spacing w:line="360" w:lineRule="auto"/>
      </w:pPr>
      <w:r w:rsidRPr="5ECF4538">
        <w:rPr>
          <w:rFonts w:ascii="Times New Roman" w:eastAsia="Times New Roman" w:hAnsi="Times New Roman" w:cs="Times New Roman"/>
          <w:b/>
          <w:bCs/>
          <w:color w:val="00000A"/>
          <w:sz w:val="22"/>
          <w:szCs w:val="22"/>
        </w:rPr>
        <w:t xml:space="preserve">N. Utenti previsti </w:t>
      </w:r>
      <w:r w:rsidRPr="5ECF4538">
        <w:rPr>
          <w:rFonts w:ascii="Times New Roman" w:eastAsia="Times New Roman" w:hAnsi="Times New Roman" w:cs="Times New Roman"/>
          <w:color w:val="00000A"/>
          <w:sz w:val="22"/>
          <w:szCs w:val="22"/>
        </w:rPr>
        <w:t>…......</w:t>
      </w:r>
    </w:p>
    <w:p w14:paraId="0CC3619D" w14:textId="77777777" w:rsidR="005B4616" w:rsidRDefault="005B4616" w:rsidP="5ECF4538">
      <w:pPr>
        <w:spacing w:line="228" w:lineRule="auto"/>
        <w:jc w:val="both"/>
        <w:rPr>
          <w:rFonts w:ascii="Times New Roman" w:eastAsia="Times New Roman" w:hAnsi="Times New Roman" w:cs="Times New Roman"/>
          <w:b/>
          <w:bCs/>
          <w:color w:val="00000A"/>
        </w:rPr>
      </w:pPr>
      <w:r w:rsidRPr="5ECF4538">
        <w:rPr>
          <w:rFonts w:ascii="Times New Roman" w:eastAsia="Times New Roman" w:hAnsi="Times New Roman" w:cs="Times New Roman"/>
          <w:b/>
          <w:bCs/>
          <w:color w:val="00000A"/>
        </w:rPr>
        <w:t>Al fine di realizzare la citata iniziativa/evento/attività, per l’utilizzo della struttura e/o spazio richiesto il richiedente dichiara:</w:t>
      </w:r>
    </w:p>
    <w:p w14:paraId="110FFD37" w14:textId="77777777" w:rsidR="005B4616" w:rsidRDefault="005B4616" w:rsidP="5ECF4538">
      <w:pPr>
        <w:spacing w:line="228" w:lineRule="auto"/>
        <w:jc w:val="both"/>
        <w:rPr>
          <w:rFonts w:ascii="Times New Roman" w:eastAsia="Times New Roman" w:hAnsi="Times New Roman" w:cs="Times New Roman"/>
          <w:b/>
          <w:bCs/>
          <w:color w:val="00000A"/>
        </w:rPr>
      </w:pPr>
    </w:p>
    <w:p w14:paraId="6B699379" w14:textId="77777777" w:rsidR="005B4616" w:rsidRDefault="005B4616" w:rsidP="5ECF4538">
      <w:pPr>
        <w:spacing w:line="9" w:lineRule="exact"/>
        <w:jc w:val="both"/>
        <w:rPr>
          <w:rFonts w:ascii="Times New Roman" w:eastAsia="Times New Roman" w:hAnsi="Times New Roman" w:cs="Times New Roman"/>
          <w:b/>
          <w:bCs/>
          <w:color w:val="00000A"/>
        </w:rPr>
      </w:pPr>
    </w:p>
    <w:p w14:paraId="673A7CD0" w14:textId="77777777" w:rsidR="005B4616" w:rsidRDefault="005B4616" w:rsidP="5ECF4538">
      <w:pPr>
        <w:pStyle w:val="Paragrafoelenco1"/>
        <w:numPr>
          <w:ilvl w:val="0"/>
          <w:numId w:val="3"/>
        </w:numPr>
        <w:tabs>
          <w:tab w:val="left" w:pos="840"/>
        </w:tabs>
        <w:spacing w:line="180" w:lineRule="auto"/>
        <w:jc w:val="both"/>
        <w:rPr>
          <w:color w:val="00000A"/>
        </w:rPr>
      </w:pPr>
      <w:r w:rsidRPr="5ECF4538">
        <w:rPr>
          <w:color w:val="00000A"/>
        </w:rPr>
        <w:t>di aver preso visione e di impegnarsi al rispetto di quanto disposto nell’Avviso Pubblico e nei relativi allegati;</w:t>
      </w:r>
    </w:p>
    <w:p w14:paraId="3871AFB1" w14:textId="77777777" w:rsidR="005B4616" w:rsidRDefault="005B4616" w:rsidP="5ECF4538">
      <w:pPr>
        <w:pStyle w:val="Paragrafoelenco1"/>
        <w:numPr>
          <w:ilvl w:val="0"/>
          <w:numId w:val="3"/>
        </w:numPr>
        <w:tabs>
          <w:tab w:val="left" w:pos="840"/>
        </w:tabs>
        <w:spacing w:line="180" w:lineRule="auto"/>
        <w:jc w:val="both"/>
        <w:rPr>
          <w:color w:val="00000A"/>
        </w:rPr>
      </w:pPr>
      <w:r w:rsidRPr="5ECF4538">
        <w:rPr>
          <w:color w:val="00000A"/>
        </w:rPr>
        <w:t>di aver eseguito un sopralluogo presso la struttura/spazio richiesto.</w:t>
      </w:r>
    </w:p>
    <w:p w14:paraId="3FE9F23F" w14:textId="77777777" w:rsidR="005B4616" w:rsidRDefault="005B4616" w:rsidP="5ECF4538">
      <w:pPr>
        <w:tabs>
          <w:tab w:val="left" w:pos="840"/>
        </w:tabs>
        <w:spacing w:line="180" w:lineRule="auto"/>
        <w:ind w:left="1562"/>
        <w:jc w:val="both"/>
      </w:pPr>
    </w:p>
    <w:p w14:paraId="1F72F646" w14:textId="77777777" w:rsidR="005B4616" w:rsidRDefault="005B4616" w:rsidP="5ECF4538">
      <w:pPr>
        <w:tabs>
          <w:tab w:val="left" w:pos="840"/>
        </w:tabs>
        <w:spacing w:line="180" w:lineRule="auto"/>
        <w:ind w:left="1562"/>
        <w:jc w:val="both"/>
        <w:rPr>
          <w:rFonts w:ascii="Times New Roman" w:eastAsia="Wingdings 2" w:hAnsi="Times New Roman" w:cs="Times New Roman"/>
          <w:color w:val="00000A"/>
          <w:vertAlign w:val="superscript"/>
        </w:rPr>
      </w:pPr>
    </w:p>
    <w:p w14:paraId="08CE6F91" w14:textId="77777777" w:rsidR="005B4616" w:rsidRDefault="005B4616" w:rsidP="5ECF4538">
      <w:pPr>
        <w:spacing w:line="18" w:lineRule="exact"/>
        <w:jc w:val="both"/>
        <w:rPr>
          <w:rFonts w:ascii="Times New Roman" w:eastAsia="Times New Roman" w:hAnsi="Times New Roman" w:cs="Times New Roman"/>
          <w:color w:val="00000A"/>
          <w:vertAlign w:val="superscript"/>
        </w:rPr>
      </w:pPr>
    </w:p>
    <w:p w14:paraId="2AFD11E2" w14:textId="77777777" w:rsidR="005B4616" w:rsidRDefault="005B4616" w:rsidP="5ECF4538">
      <w:pPr>
        <w:spacing w:line="100" w:lineRule="atLeast"/>
        <w:ind w:right="-10"/>
        <w:jc w:val="both"/>
        <w:rPr>
          <w:rFonts w:ascii="Times New Roman" w:eastAsia="Times New Roman" w:hAnsi="Times New Roman" w:cs="Times New Roman"/>
          <w:b/>
          <w:bCs/>
          <w:color w:val="00000A"/>
        </w:rPr>
      </w:pPr>
      <w:r w:rsidRPr="5ECF4538">
        <w:rPr>
          <w:rFonts w:ascii="Times New Roman" w:eastAsia="Times New Roman" w:hAnsi="Times New Roman" w:cs="Times New Roman"/>
          <w:b/>
          <w:bCs/>
          <w:color w:val="00000A"/>
        </w:rPr>
        <w:t>Il richiedente dichiara, inoltre, sotto la propria responsabilità, ai sensi degli artt. 46 e 47 del D.P.R. 28.12.2000 n. 445:</w:t>
      </w:r>
    </w:p>
    <w:p w14:paraId="61CDCEAD" w14:textId="77777777" w:rsidR="005B4616" w:rsidRDefault="005B4616" w:rsidP="5ECF4538">
      <w:pPr>
        <w:spacing w:line="100" w:lineRule="atLeast"/>
        <w:ind w:right="-10"/>
        <w:jc w:val="both"/>
        <w:rPr>
          <w:rFonts w:ascii="Times New Roman" w:eastAsia="Times New Roman" w:hAnsi="Times New Roman" w:cs="Times New Roman"/>
          <w:b/>
          <w:bCs/>
          <w:color w:val="00000A"/>
        </w:rPr>
      </w:pPr>
    </w:p>
    <w:p w14:paraId="732CA853" w14:textId="77777777" w:rsidR="005B4616" w:rsidRDefault="005B4616" w:rsidP="5ECF4538">
      <w:pPr>
        <w:pStyle w:val="Paragrafoelenco1"/>
        <w:numPr>
          <w:ilvl w:val="0"/>
          <w:numId w:val="2"/>
        </w:numPr>
        <w:spacing w:line="228" w:lineRule="auto"/>
        <w:jc w:val="both"/>
        <w:rPr>
          <w:color w:val="00000A"/>
        </w:rPr>
      </w:pPr>
      <w:bookmarkStart w:id="0" w:name="page7"/>
      <w:bookmarkEnd w:id="0"/>
      <w:r w:rsidRPr="5ECF4538">
        <w:rPr>
          <w:color w:val="00000A"/>
        </w:rPr>
        <w:t>di aver verificato l’idoneità della struttura e/o spazio all’uso a cui saranno destinati;</w:t>
      </w:r>
    </w:p>
    <w:p w14:paraId="582DED38" w14:textId="77777777" w:rsidR="005B4616" w:rsidRDefault="005B4616" w:rsidP="5ECF4538">
      <w:pPr>
        <w:pStyle w:val="Paragrafoelenco1"/>
        <w:numPr>
          <w:ilvl w:val="0"/>
          <w:numId w:val="2"/>
        </w:numPr>
        <w:spacing w:line="228" w:lineRule="auto"/>
        <w:jc w:val="both"/>
        <w:rPr>
          <w:color w:val="00000A"/>
        </w:rPr>
      </w:pPr>
      <w:r w:rsidRPr="5ECF4538">
        <w:rPr>
          <w:color w:val="00000A"/>
        </w:rPr>
        <w:lastRenderedPageBreak/>
        <w:t>di esonerare l’Amministrazione Municipale da qualsiasi responsabilità per eventuali danni a persone o cose derivanti dall’uso della struttura/spazio e eventuali attrezzature di proprietà comunale;</w:t>
      </w:r>
    </w:p>
    <w:p w14:paraId="673149D3" w14:textId="77777777" w:rsidR="005B4616" w:rsidRDefault="005B4616" w:rsidP="5ECF4538">
      <w:pPr>
        <w:pStyle w:val="Paragrafoelenco1"/>
        <w:numPr>
          <w:ilvl w:val="0"/>
          <w:numId w:val="2"/>
        </w:numPr>
        <w:spacing w:line="228" w:lineRule="auto"/>
        <w:jc w:val="both"/>
        <w:rPr>
          <w:color w:val="00000A"/>
        </w:rPr>
      </w:pPr>
      <w:r w:rsidRPr="5ECF4538">
        <w:rPr>
          <w:color w:val="00000A"/>
        </w:rPr>
        <w:t>di assumere ogni responsabilità e onere in ordine a danni che potrebbero essere arrecati alla struttura/spazio, arredi e alle attrezzature;</w:t>
      </w:r>
    </w:p>
    <w:p w14:paraId="362C8C4F" w14:textId="77777777" w:rsidR="005B4616" w:rsidRDefault="005B4616" w:rsidP="5ECF4538">
      <w:pPr>
        <w:pStyle w:val="Paragrafoelenco1"/>
        <w:numPr>
          <w:ilvl w:val="0"/>
          <w:numId w:val="2"/>
        </w:numPr>
        <w:spacing w:line="228" w:lineRule="auto"/>
        <w:jc w:val="both"/>
        <w:rPr>
          <w:color w:val="00000A"/>
        </w:rPr>
      </w:pPr>
      <w:r w:rsidRPr="5ECF4538">
        <w:rPr>
          <w:color w:val="00000A"/>
        </w:rPr>
        <w:t>di servirsi della struttura/spazio esclusivamente per l’uso e per il tempo indicati nell’istanza;</w:t>
      </w:r>
    </w:p>
    <w:p w14:paraId="1C68EAA6" w14:textId="77777777" w:rsidR="005B4616" w:rsidRDefault="005B4616" w:rsidP="5ECF4538">
      <w:pPr>
        <w:pStyle w:val="Paragrafoelenco1"/>
        <w:numPr>
          <w:ilvl w:val="0"/>
          <w:numId w:val="2"/>
        </w:numPr>
        <w:spacing w:line="228" w:lineRule="auto"/>
        <w:jc w:val="both"/>
        <w:rPr>
          <w:color w:val="00000A"/>
        </w:rPr>
      </w:pPr>
      <w:r w:rsidRPr="5ECF4538">
        <w:rPr>
          <w:color w:val="00000A"/>
        </w:rPr>
        <w:t>che non cederà ad altri soggetti l’uso anche parziale della struttura/spazio concesso;</w:t>
      </w:r>
    </w:p>
    <w:p w14:paraId="6DC058E6" w14:textId="77777777" w:rsidR="005B4616" w:rsidRDefault="005B4616" w:rsidP="5ECF4538">
      <w:pPr>
        <w:pStyle w:val="Paragrafoelenco1"/>
        <w:numPr>
          <w:ilvl w:val="0"/>
          <w:numId w:val="2"/>
        </w:numPr>
        <w:spacing w:line="100" w:lineRule="atLeast"/>
        <w:jc w:val="both"/>
        <w:rPr>
          <w:color w:val="00000A"/>
        </w:rPr>
      </w:pPr>
      <w:r w:rsidRPr="5ECF4538">
        <w:rPr>
          <w:color w:val="00000A"/>
        </w:rPr>
        <w:t>che gli oneri per SIAE o altri diritti eventualmente connessi all’iniziativa, sono a proprio carico;</w:t>
      </w:r>
    </w:p>
    <w:p w14:paraId="7BD17A09" w14:textId="77777777" w:rsidR="005B4616" w:rsidRDefault="005B4616" w:rsidP="5ECF4538">
      <w:pPr>
        <w:pStyle w:val="Paragrafoelenco1"/>
        <w:numPr>
          <w:ilvl w:val="0"/>
          <w:numId w:val="2"/>
        </w:numPr>
        <w:spacing w:line="100" w:lineRule="atLeast"/>
        <w:jc w:val="both"/>
        <w:rPr>
          <w:color w:val="00000A"/>
        </w:rPr>
      </w:pPr>
      <w:r w:rsidRPr="5ECF4538">
        <w:rPr>
          <w:color w:val="00000A"/>
        </w:rPr>
        <w:t>di impegnarsi a conservare i luoghi, i materiali e le attrezzature esistenti nelle stesse condizioni in cui si trovavano al momento del sopralluogo;</w:t>
      </w:r>
    </w:p>
    <w:p w14:paraId="3EF71EA4" w14:textId="77777777" w:rsidR="005B4616" w:rsidRDefault="005B4616" w:rsidP="5ECF4538">
      <w:pPr>
        <w:pStyle w:val="Paragrafoelenco1"/>
        <w:numPr>
          <w:ilvl w:val="0"/>
          <w:numId w:val="2"/>
        </w:numPr>
        <w:spacing w:line="100" w:lineRule="atLeast"/>
        <w:jc w:val="both"/>
        <w:rPr>
          <w:color w:val="00000A"/>
        </w:rPr>
      </w:pPr>
      <w:r w:rsidRPr="5ECF4538">
        <w:rPr>
          <w:color w:val="00000A"/>
        </w:rPr>
        <w:t>di assumersi ogni responsabilità in merito a eventuali adempimenti di legge richiesti;</w:t>
      </w:r>
    </w:p>
    <w:p w14:paraId="60119941" w14:textId="77777777" w:rsidR="005B4616" w:rsidRDefault="005B4616" w:rsidP="5ECF4538">
      <w:pPr>
        <w:pStyle w:val="Paragrafoelenco1"/>
        <w:numPr>
          <w:ilvl w:val="0"/>
          <w:numId w:val="2"/>
        </w:numPr>
        <w:spacing w:line="100" w:lineRule="atLeast"/>
        <w:jc w:val="both"/>
        <w:rPr>
          <w:color w:val="00000A"/>
        </w:rPr>
      </w:pPr>
      <w:r w:rsidRPr="5ECF4538">
        <w:rPr>
          <w:color w:val="00000A"/>
        </w:rPr>
        <w:t>di essere a conoscenza che l’autorizzazione può essere sospesa, revocata o ridefinita;</w:t>
      </w:r>
    </w:p>
    <w:p w14:paraId="1DF95CDD" w14:textId="77777777" w:rsidR="005B4616" w:rsidRDefault="005B4616" w:rsidP="5ECF4538">
      <w:pPr>
        <w:pStyle w:val="Paragrafoelenco1"/>
        <w:numPr>
          <w:ilvl w:val="0"/>
          <w:numId w:val="2"/>
        </w:numPr>
        <w:spacing w:line="100" w:lineRule="atLeast"/>
        <w:jc w:val="both"/>
        <w:rPr>
          <w:color w:val="00000A"/>
        </w:rPr>
      </w:pPr>
      <w:r w:rsidRPr="5ECF4538">
        <w:rPr>
          <w:color w:val="00000A"/>
        </w:rPr>
        <w:t>che qualunque danno dovesse derivare a persone, ivi compresi gli operatori stessi, e/o a cose, causato dal personale dei soggetti esterni, dovrà intendersi, senza riserve ed eccezioni, interamente a suo carico, senza alcuna possibilità di rivalsa sull’Amministrazione Comunale / Municipale;</w:t>
      </w:r>
    </w:p>
    <w:p w14:paraId="032B2A5D" w14:textId="77777777" w:rsidR="005B4616" w:rsidRDefault="005B4616" w:rsidP="5ECF4538">
      <w:pPr>
        <w:pStyle w:val="Paragrafoelenco1"/>
        <w:numPr>
          <w:ilvl w:val="0"/>
          <w:numId w:val="2"/>
        </w:numPr>
        <w:spacing w:line="100" w:lineRule="atLeast"/>
        <w:jc w:val="both"/>
        <w:rPr>
          <w:color w:val="00000A"/>
        </w:rPr>
      </w:pPr>
      <w:r w:rsidRPr="5ECF4538">
        <w:rPr>
          <w:color w:val="00000A"/>
        </w:rPr>
        <w:t>che l’attività è coperta da: a) polizza assicurativa afferente alla responsabilità civile terzi, ovvero relativa a danni cagionati a terzi da utenti e/o operatori per un massimale adeguato; b) polizza assicurativa per infortuni degli utenti, nonché copertura assicurativa/infortuni per il personale ed eventuali altri operatori e volontari partecipanti alle attività progettuali.</w:t>
      </w:r>
    </w:p>
    <w:p w14:paraId="6BB9E253" w14:textId="77777777" w:rsidR="005B4616" w:rsidRDefault="005B4616" w:rsidP="5ECF4538">
      <w:pPr>
        <w:spacing w:line="100" w:lineRule="atLeast"/>
        <w:rPr>
          <w:rFonts w:ascii="Times New Roman" w:eastAsia="Times New Roman" w:hAnsi="Times New Roman" w:cs="Times New Roman"/>
        </w:rPr>
      </w:pPr>
    </w:p>
    <w:p w14:paraId="5BA1DA01" w14:textId="77777777" w:rsidR="005B4616" w:rsidRDefault="005B4616" w:rsidP="5ECF4538">
      <w:pPr>
        <w:spacing w:line="100" w:lineRule="atLeast"/>
        <w:rPr>
          <w:rFonts w:ascii="Times New Roman" w:eastAsia="Times New Roman" w:hAnsi="Times New Roman" w:cs="Times New Roman"/>
          <w:b/>
          <w:bCs/>
          <w:color w:val="00000A"/>
        </w:rPr>
      </w:pPr>
      <w:r w:rsidRPr="5ECF4538">
        <w:rPr>
          <w:rFonts w:ascii="Times New Roman" w:eastAsia="Times New Roman" w:hAnsi="Times New Roman" w:cs="Times New Roman"/>
          <w:b/>
          <w:bCs/>
          <w:color w:val="00000A"/>
        </w:rPr>
        <w:t>Dichiara inoltre, ai sensi dell'art. 46 del DPR 445/00:</w:t>
      </w:r>
    </w:p>
    <w:p w14:paraId="23DE523C" w14:textId="77777777" w:rsidR="005B4616" w:rsidRDefault="005B4616" w:rsidP="5ECF4538">
      <w:pPr>
        <w:spacing w:line="100" w:lineRule="atLeast"/>
        <w:rPr>
          <w:rFonts w:ascii="Times New Roman" w:eastAsia="Times New Roman" w:hAnsi="Times New Roman" w:cs="Times New Roman"/>
          <w:b/>
          <w:bCs/>
          <w:color w:val="00000A"/>
        </w:rPr>
      </w:pPr>
    </w:p>
    <w:p w14:paraId="5CB4DE2F" w14:textId="77777777" w:rsidR="005B4616" w:rsidRDefault="005B4616" w:rsidP="5ECF4538">
      <w:pPr>
        <w:pStyle w:val="Paragrafoelenco1"/>
        <w:numPr>
          <w:ilvl w:val="0"/>
          <w:numId w:val="1"/>
        </w:numPr>
        <w:tabs>
          <w:tab w:val="left" w:pos="1284"/>
        </w:tabs>
        <w:spacing w:line="100" w:lineRule="atLeast"/>
        <w:jc w:val="both"/>
        <w:rPr>
          <w:color w:val="00000A"/>
        </w:rPr>
      </w:pPr>
      <w:r w:rsidRPr="5ECF4538">
        <w:rPr>
          <w:color w:val="00000A"/>
        </w:rPr>
        <w:t xml:space="preserve">di possedere tutti i requisiti di ordine generale per la partecipazione alle procedure con Enti Pubblici e di non trovarsi in nessuna delle cause di esclusione previste dal vigente Codice degli Appalti, indicando anche tutte le eventuali condanne subite, per le quali abbia beneficiato della non menzione; </w:t>
      </w:r>
    </w:p>
    <w:p w14:paraId="4A5E2E88" w14:textId="77777777" w:rsidR="005B4616" w:rsidRDefault="005B4616" w:rsidP="5ECF4538">
      <w:pPr>
        <w:pStyle w:val="Paragrafoelenco1"/>
        <w:numPr>
          <w:ilvl w:val="0"/>
          <w:numId w:val="1"/>
        </w:numPr>
        <w:tabs>
          <w:tab w:val="left" w:pos="1284"/>
        </w:tabs>
        <w:spacing w:line="100" w:lineRule="atLeast"/>
        <w:jc w:val="both"/>
        <w:rPr>
          <w:color w:val="00000A"/>
        </w:rPr>
      </w:pPr>
      <w:r w:rsidRPr="5ECF4538">
        <w:rPr>
          <w:color w:val="00000A"/>
        </w:rPr>
        <w:t xml:space="preserve">di essere in regola con gli obblighi di cui all'art. 17 della Legge 68/99, indicando l'Ufficio Provinciale competente al quale rivolgersi ai fini della verifica, ovvero di non essere assoggettabile agli obblighi da esse derivanti; </w:t>
      </w:r>
    </w:p>
    <w:p w14:paraId="7DE176F3" w14:textId="77777777" w:rsidR="005B4616" w:rsidRDefault="005B4616" w:rsidP="5ECF4538">
      <w:pPr>
        <w:pStyle w:val="Paragrafoelenco1"/>
        <w:numPr>
          <w:ilvl w:val="0"/>
          <w:numId w:val="1"/>
        </w:numPr>
        <w:tabs>
          <w:tab w:val="left" w:pos="1284"/>
        </w:tabs>
        <w:spacing w:line="100" w:lineRule="atLeast"/>
        <w:jc w:val="both"/>
        <w:rPr>
          <w:color w:val="00000A"/>
        </w:rPr>
      </w:pPr>
      <w:r w:rsidRPr="5ECF4538">
        <w:rPr>
          <w:color w:val="00000A"/>
        </w:rPr>
        <w:t xml:space="preserve">di essere in regola con gli obblighi contributivi; </w:t>
      </w:r>
    </w:p>
    <w:p w14:paraId="6E511ECA" w14:textId="7B0005B8" w:rsidR="005B4616" w:rsidRDefault="005B4616" w:rsidP="5ECF4538">
      <w:pPr>
        <w:pStyle w:val="Paragrafoelenco1"/>
        <w:numPr>
          <w:ilvl w:val="0"/>
          <w:numId w:val="1"/>
        </w:numPr>
        <w:tabs>
          <w:tab w:val="left" w:pos="1284"/>
        </w:tabs>
        <w:spacing w:line="100" w:lineRule="atLeast"/>
        <w:jc w:val="both"/>
        <w:rPr>
          <w:color w:val="00000A"/>
        </w:rPr>
      </w:pPr>
      <w:r w:rsidRPr="5ECF4538">
        <w:rPr>
          <w:color w:val="00000A"/>
        </w:rPr>
        <w:t xml:space="preserve">di essere a conoscenza delle norme in materia antimafia di cui alla Legge </w:t>
      </w:r>
      <w:r w:rsidR="7AD67B94" w:rsidRPr="5ECF4538">
        <w:rPr>
          <w:color w:val="00000A"/>
        </w:rPr>
        <w:t xml:space="preserve">n. </w:t>
      </w:r>
      <w:r w:rsidRPr="5ECF4538">
        <w:rPr>
          <w:color w:val="00000A"/>
        </w:rPr>
        <w:t xml:space="preserve">136/2010 e </w:t>
      </w:r>
      <w:proofErr w:type="spellStart"/>
      <w:r w:rsidRPr="5ECF4538">
        <w:rPr>
          <w:color w:val="00000A"/>
        </w:rPr>
        <w:t>ss.mm.ii</w:t>
      </w:r>
      <w:proofErr w:type="spellEnd"/>
      <w:r w:rsidRPr="5ECF4538">
        <w:rPr>
          <w:color w:val="00000A"/>
        </w:rPr>
        <w:t xml:space="preserve">., al D. L. 187/2010 e </w:t>
      </w:r>
      <w:proofErr w:type="spellStart"/>
      <w:r w:rsidRPr="5ECF4538">
        <w:rPr>
          <w:color w:val="00000A"/>
        </w:rPr>
        <w:t>ss.mm.ii</w:t>
      </w:r>
      <w:proofErr w:type="spellEnd"/>
      <w:r w:rsidRPr="5ECF4538">
        <w:rPr>
          <w:color w:val="00000A"/>
        </w:rPr>
        <w:t xml:space="preserve">. e al </w:t>
      </w:r>
      <w:proofErr w:type="spellStart"/>
      <w:r w:rsidRPr="5ECF4538">
        <w:rPr>
          <w:color w:val="00000A"/>
        </w:rPr>
        <w:t>D.Lgs.</w:t>
      </w:r>
      <w:proofErr w:type="spellEnd"/>
      <w:r w:rsidRPr="5ECF4538">
        <w:rPr>
          <w:color w:val="00000A"/>
        </w:rPr>
        <w:t xml:space="preserve"> </w:t>
      </w:r>
      <w:r w:rsidR="61FFC2C6" w:rsidRPr="5ECF4538">
        <w:rPr>
          <w:color w:val="00000A"/>
        </w:rPr>
        <w:t xml:space="preserve">n. </w:t>
      </w:r>
      <w:r w:rsidRPr="5ECF4538">
        <w:rPr>
          <w:color w:val="00000A"/>
        </w:rPr>
        <w:t xml:space="preserve">159 /2011 e </w:t>
      </w:r>
      <w:proofErr w:type="spellStart"/>
      <w:r w:rsidRPr="5ECF4538">
        <w:rPr>
          <w:color w:val="00000A"/>
        </w:rPr>
        <w:t>ss.mm.ii</w:t>
      </w:r>
      <w:proofErr w:type="spellEnd"/>
      <w:r w:rsidRPr="5ECF4538">
        <w:rPr>
          <w:color w:val="00000A"/>
        </w:rPr>
        <w:t xml:space="preserve">.; </w:t>
      </w:r>
    </w:p>
    <w:p w14:paraId="37BEA557" w14:textId="5AFAE8DF" w:rsidR="005B4616" w:rsidRDefault="005B4616" w:rsidP="5ECF4538">
      <w:pPr>
        <w:pStyle w:val="Paragrafoelenco1"/>
        <w:numPr>
          <w:ilvl w:val="0"/>
          <w:numId w:val="1"/>
        </w:numPr>
        <w:tabs>
          <w:tab w:val="left" w:pos="1284"/>
        </w:tabs>
        <w:spacing w:line="100" w:lineRule="atLeast"/>
        <w:jc w:val="both"/>
        <w:rPr>
          <w:color w:val="00000A"/>
        </w:rPr>
      </w:pPr>
      <w:r w:rsidRPr="30F36980">
        <w:rPr>
          <w:color w:val="00000A"/>
        </w:rPr>
        <w:t>di essere a conoscenza e di accettare tutte le norme pattizie contenute nel “Protocollo di Legalità” vigente sottoscritto dal Comune di Napoli e dalla Prefettura;</w:t>
      </w:r>
    </w:p>
    <w:p w14:paraId="54B36DF3" w14:textId="77777777" w:rsidR="005B4616" w:rsidRDefault="005B4616" w:rsidP="5ECF4538">
      <w:pPr>
        <w:pStyle w:val="Paragrafoelenco1"/>
        <w:numPr>
          <w:ilvl w:val="0"/>
          <w:numId w:val="1"/>
        </w:numPr>
        <w:tabs>
          <w:tab w:val="left" w:pos="1284"/>
        </w:tabs>
        <w:spacing w:line="100" w:lineRule="atLeast"/>
        <w:jc w:val="both"/>
      </w:pPr>
      <w:r w:rsidRPr="5ECF4538">
        <w:t xml:space="preserve">di essere a conoscenza e di accettare le condizioni del </w:t>
      </w:r>
      <w:r w:rsidRPr="5ECF4538">
        <w:rPr>
          <w:i/>
          <w:iCs/>
        </w:rPr>
        <w:t>“Programma 100”</w:t>
      </w:r>
      <w:r w:rsidRPr="5ECF4538">
        <w:t xml:space="preserve"> del Comune di Napoli e di essere in regola con i pagamenti dei tributi locali;</w:t>
      </w:r>
    </w:p>
    <w:p w14:paraId="3D41D73C" w14:textId="77777777" w:rsidR="005B4616" w:rsidRDefault="005B4616" w:rsidP="5ECF4538">
      <w:pPr>
        <w:pStyle w:val="Paragrafoelenco1"/>
        <w:numPr>
          <w:ilvl w:val="0"/>
          <w:numId w:val="1"/>
        </w:numPr>
        <w:tabs>
          <w:tab w:val="left" w:pos="1284"/>
        </w:tabs>
        <w:spacing w:line="100" w:lineRule="atLeast"/>
        <w:jc w:val="both"/>
        <w:rPr>
          <w:color w:val="00000A"/>
        </w:rPr>
      </w:pPr>
      <w:r w:rsidRPr="5ECF4538">
        <w:rPr>
          <w:color w:val="00000A"/>
        </w:rPr>
        <w:t>di essere in possesso della polizza assicurativa di copertura rischi, infortuni e responsabilità civile per gli ospiti, i dipendenti e i volontari;</w:t>
      </w:r>
    </w:p>
    <w:p w14:paraId="6665F090" w14:textId="77777777" w:rsidR="005B4616" w:rsidRDefault="005B4616" w:rsidP="5ECF4538">
      <w:pPr>
        <w:pStyle w:val="Paragrafoelenco1"/>
        <w:numPr>
          <w:ilvl w:val="0"/>
          <w:numId w:val="1"/>
        </w:numPr>
        <w:tabs>
          <w:tab w:val="left" w:pos="1284"/>
        </w:tabs>
        <w:spacing w:line="100" w:lineRule="atLeast"/>
        <w:jc w:val="both"/>
        <w:rPr>
          <w:color w:val="00000A"/>
        </w:rPr>
      </w:pPr>
      <w:r w:rsidRPr="5ECF4538">
        <w:rPr>
          <w:color w:val="00000A"/>
        </w:rPr>
        <w:t>di essere a conoscenza e impegnarsi ad assumere tutti gli obblighi di cui al DPR 62/2013, nonché le norme previste del vigente Codice di Comportamento dei dipendenti del Comune di Napoli, che integra e specifica le disposizioni del Codice di comportamento dei dipendenti pubblici di cui al D.P.R. 62/2013 e che si applica anche alle imprese fornitrici di beni e servizi o che realizzano opere in favore del Comune di Napoli.</w:t>
      </w:r>
    </w:p>
    <w:p w14:paraId="52E56223" w14:textId="77777777" w:rsidR="005B4616" w:rsidRDefault="005B4616" w:rsidP="5ECF4538">
      <w:pPr>
        <w:spacing w:line="228" w:lineRule="auto"/>
        <w:rPr>
          <w:rFonts w:ascii="Times New Roman" w:eastAsia="Times New Roman" w:hAnsi="Times New Roman" w:cs="Times New Roman"/>
        </w:rPr>
      </w:pPr>
    </w:p>
    <w:p w14:paraId="181E9AEE" w14:textId="77777777" w:rsidR="005B4616" w:rsidRDefault="005B4616" w:rsidP="5ECF4538">
      <w:pPr>
        <w:spacing w:line="228" w:lineRule="auto"/>
        <w:rPr>
          <w:rFonts w:ascii="Times New Roman" w:eastAsia="Times New Roman" w:hAnsi="Times New Roman" w:cs="Times New Roman"/>
        </w:rPr>
      </w:pPr>
      <w:r w:rsidRPr="5ECF4538">
        <w:rPr>
          <w:rFonts w:ascii="Times New Roman" w:eastAsia="Times New Roman" w:hAnsi="Times New Roman" w:cs="Times New Roman"/>
        </w:rPr>
        <w:t>Si allegano:</w:t>
      </w:r>
    </w:p>
    <w:p w14:paraId="07547A01" w14:textId="77777777" w:rsidR="005B4616" w:rsidRDefault="005B4616" w:rsidP="5ECF4538">
      <w:pPr>
        <w:spacing w:line="5" w:lineRule="exact"/>
        <w:rPr>
          <w:rFonts w:ascii="Times New Roman" w:eastAsia="Times New Roman" w:hAnsi="Times New Roman" w:cs="Times New Roman"/>
        </w:rPr>
      </w:pPr>
    </w:p>
    <w:p w14:paraId="0DACF2CF" w14:textId="77777777" w:rsidR="005B4616" w:rsidRDefault="005B4616" w:rsidP="5ECF4538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</w:rPr>
      </w:pPr>
      <w:r w:rsidRPr="5ECF4538">
        <w:rPr>
          <w:rFonts w:ascii="Times New Roman" w:eastAsia="Times New Roman" w:hAnsi="Times New Roman" w:cs="Times New Roman"/>
        </w:rPr>
        <w:t xml:space="preserve">copia di un documento d'identità del Legale Rappresentante in corso di validità; </w:t>
      </w:r>
    </w:p>
    <w:p w14:paraId="669EABC8" w14:textId="77777777" w:rsidR="005B4616" w:rsidRDefault="005B4616" w:rsidP="5ECF4538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</w:rPr>
      </w:pPr>
      <w:r w:rsidRPr="5ECF4538">
        <w:rPr>
          <w:rFonts w:ascii="Times New Roman" w:eastAsia="Times New Roman" w:hAnsi="Times New Roman" w:cs="Times New Roman"/>
        </w:rPr>
        <w:t>copia dello statuto e dell’atto costitutivo dell’associazione richiedente o, nel caso di società, il certificato di iscrizione alla Camera di Commercio, la Partita Iva e/o il Codice Fiscale.</w:t>
      </w:r>
    </w:p>
    <w:p w14:paraId="5043CB0F" w14:textId="77777777" w:rsidR="005B4616" w:rsidRDefault="005B4616" w:rsidP="5ECF4538">
      <w:pPr>
        <w:spacing w:line="228" w:lineRule="auto"/>
        <w:ind w:left="720"/>
        <w:jc w:val="both"/>
        <w:rPr>
          <w:rFonts w:ascii="Times New Roman" w:eastAsia="Times New Roman" w:hAnsi="Times New Roman" w:cs="Times New Roman"/>
          <w:color w:val="00000A"/>
        </w:rPr>
      </w:pPr>
    </w:p>
    <w:p w14:paraId="07459315" w14:textId="77777777" w:rsidR="005B4616" w:rsidRDefault="005B4616" w:rsidP="5ECF4538">
      <w:pPr>
        <w:spacing w:line="14" w:lineRule="exact"/>
        <w:rPr>
          <w:rFonts w:ascii="Times New Roman" w:eastAsia="Times New Roman" w:hAnsi="Times New Roman" w:cs="Times New Roman"/>
          <w:color w:val="00000A"/>
        </w:rPr>
      </w:pPr>
    </w:p>
    <w:p w14:paraId="47D78CED" w14:textId="77777777" w:rsidR="005B4616" w:rsidRDefault="005B4616" w:rsidP="5ECF4538">
      <w:pPr>
        <w:spacing w:line="228" w:lineRule="auto"/>
        <w:ind w:right="20"/>
        <w:jc w:val="both"/>
        <w:rPr>
          <w:rFonts w:ascii="Times New Roman" w:eastAsia="Times New Roman" w:hAnsi="Times New Roman" w:cs="Times New Roman"/>
          <w:i/>
          <w:iCs/>
          <w:color w:val="00000A"/>
        </w:rPr>
      </w:pPr>
      <w:r w:rsidRPr="5ECF4538">
        <w:rPr>
          <w:rFonts w:ascii="Times New Roman" w:eastAsia="Times New Roman" w:hAnsi="Times New Roman" w:cs="Times New Roman"/>
          <w:i/>
          <w:iCs/>
          <w:color w:val="00000A"/>
        </w:rPr>
        <w:t>N.B.: Nel caso in cui tale documentazione sia già in possesso del Comune di Napoli e/o della Municipalità 4, dichiarare che l’Ente è già in possesso della documentazione e che non è intervenuta alcuna variazione.</w:t>
      </w:r>
    </w:p>
    <w:p w14:paraId="6537F28F" w14:textId="77777777" w:rsidR="005B4616" w:rsidRDefault="005B4616">
      <w:pPr>
        <w:spacing w:line="200" w:lineRule="exact"/>
        <w:rPr>
          <w:rFonts w:ascii="Times New Roman" w:eastAsia="Times New Roman" w:hAnsi="Times New Roman" w:cs="Times New Roman"/>
          <w:sz w:val="22"/>
          <w:szCs w:val="22"/>
        </w:rPr>
      </w:pPr>
    </w:p>
    <w:p w14:paraId="6DFB9E20" w14:textId="77777777" w:rsidR="005B4616" w:rsidRDefault="005B4616">
      <w:pPr>
        <w:spacing w:line="354" w:lineRule="exact"/>
        <w:rPr>
          <w:rFonts w:ascii="Times New Roman" w:eastAsia="Times New Roman" w:hAnsi="Times New Roman" w:cs="Times New Roman"/>
          <w:sz w:val="22"/>
          <w:szCs w:val="22"/>
        </w:rPr>
      </w:pPr>
    </w:p>
    <w:p w14:paraId="71AD7713" w14:textId="77777777" w:rsidR="005B4616" w:rsidRDefault="005B4616">
      <w:pPr>
        <w:tabs>
          <w:tab w:val="left" w:pos="5080"/>
        </w:tabs>
        <w:spacing w:line="0" w:lineRule="atLeast"/>
      </w:pPr>
      <w:r>
        <w:rPr>
          <w:rFonts w:ascii="Times New Roman" w:eastAsia="Times New Roman" w:hAnsi="Times New Roman" w:cs="Times New Roman"/>
          <w:color w:val="00000A"/>
          <w:sz w:val="22"/>
          <w:szCs w:val="22"/>
        </w:rPr>
        <w:t>Napoli, …......................</w:t>
      </w:r>
      <w:r>
        <w:rPr>
          <w:rFonts w:ascii="Times New Roman" w:eastAsia="Times New Roman" w:hAnsi="Times New Roman" w:cs="Times New Roman"/>
          <w:sz w:val="22"/>
          <w:szCs w:val="22"/>
        </w:rPr>
        <w:tab/>
        <w:t xml:space="preserve"> </w:t>
      </w:r>
      <w:r>
        <w:rPr>
          <w:rFonts w:ascii="Times New Roman" w:eastAsia="Times New Roman" w:hAnsi="Times New Roman" w:cs="Times New Roman"/>
          <w:color w:val="00000A"/>
          <w:sz w:val="22"/>
          <w:szCs w:val="22"/>
        </w:rPr>
        <w:t>TIMBRO E FIRMA</w:t>
      </w:r>
    </w:p>
    <w:p w14:paraId="6B70D5E7" w14:textId="77777777" w:rsidR="005B4616" w:rsidRDefault="005B4616">
      <w:pPr>
        <w:spacing w:line="0" w:lineRule="atLeast"/>
        <w:ind w:left="4920"/>
      </w:pPr>
      <w:r>
        <w:rPr>
          <w:rFonts w:ascii="Times New Roman" w:eastAsia="Times New Roman" w:hAnsi="Times New Roman" w:cs="Times New Roman"/>
          <w:i/>
          <w:color w:val="00000A"/>
          <w:sz w:val="22"/>
          <w:szCs w:val="22"/>
        </w:rPr>
        <w:t>Il Legale Rappresentante</w:t>
      </w:r>
    </w:p>
    <w:sectPr w:rsidR="005B4616">
      <w:headerReference w:type="default" r:id="rId8"/>
      <w:footerReference w:type="default" r:id="rId9"/>
      <w:pgSz w:w="11906" w:h="16838"/>
      <w:pgMar w:top="709" w:right="836" w:bottom="851" w:left="560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2F1A9" w14:textId="77777777" w:rsidR="008006EE" w:rsidRDefault="008006EE">
      <w:r>
        <w:separator/>
      </w:r>
    </w:p>
  </w:endnote>
  <w:endnote w:type="continuationSeparator" w:id="0">
    <w:p w14:paraId="36C10106" w14:textId="77777777" w:rsidR="008006EE" w:rsidRDefault="00800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charset w:val="00"/>
    <w:family w:val="swiss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500"/>
      <w:gridCol w:w="3500"/>
      <w:gridCol w:w="3500"/>
    </w:tblGrid>
    <w:tr w:rsidR="5ECF4538" w14:paraId="683422A7" w14:textId="77777777" w:rsidTr="5ECF4538">
      <w:trPr>
        <w:trHeight w:val="300"/>
      </w:trPr>
      <w:tc>
        <w:tcPr>
          <w:tcW w:w="3500" w:type="dxa"/>
        </w:tcPr>
        <w:p w14:paraId="06567CC0" w14:textId="59CBB662" w:rsidR="5ECF4538" w:rsidRDefault="5ECF4538" w:rsidP="5ECF4538">
          <w:pPr>
            <w:pStyle w:val="Intestazione"/>
            <w:ind w:left="-115"/>
          </w:pPr>
        </w:p>
      </w:tc>
      <w:tc>
        <w:tcPr>
          <w:tcW w:w="3500" w:type="dxa"/>
        </w:tcPr>
        <w:p w14:paraId="4922ED92" w14:textId="1CBEBFAA" w:rsidR="5ECF4538" w:rsidRDefault="5ECF4538" w:rsidP="5ECF4538">
          <w:pPr>
            <w:pStyle w:val="Intestazione"/>
            <w:jc w:val="center"/>
          </w:pPr>
        </w:p>
      </w:tc>
      <w:tc>
        <w:tcPr>
          <w:tcW w:w="3500" w:type="dxa"/>
        </w:tcPr>
        <w:p w14:paraId="319653FD" w14:textId="0313758C" w:rsidR="5ECF4538" w:rsidRDefault="5ECF4538" w:rsidP="5ECF4538">
          <w:pPr>
            <w:pStyle w:val="Intestazione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503059">
            <w:rPr>
              <w:noProof/>
            </w:rPr>
            <w:t>1</w:t>
          </w:r>
          <w:r>
            <w:fldChar w:fldCharType="end"/>
          </w:r>
        </w:p>
      </w:tc>
    </w:tr>
  </w:tbl>
  <w:p w14:paraId="00E1F0E2" w14:textId="6393BC8D" w:rsidR="5ECF4538" w:rsidRDefault="5ECF4538" w:rsidP="5ECF453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6B2A2" w14:textId="77777777" w:rsidR="008006EE" w:rsidRDefault="008006EE">
      <w:r>
        <w:separator/>
      </w:r>
    </w:p>
  </w:footnote>
  <w:footnote w:type="continuationSeparator" w:id="0">
    <w:p w14:paraId="24E13370" w14:textId="77777777" w:rsidR="008006EE" w:rsidRDefault="008006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500"/>
      <w:gridCol w:w="3500"/>
      <w:gridCol w:w="3500"/>
    </w:tblGrid>
    <w:tr w:rsidR="5ECF4538" w14:paraId="662EC089" w14:textId="77777777" w:rsidTr="5ECF4538">
      <w:trPr>
        <w:trHeight w:val="300"/>
      </w:trPr>
      <w:tc>
        <w:tcPr>
          <w:tcW w:w="3500" w:type="dxa"/>
        </w:tcPr>
        <w:p w14:paraId="025A58B1" w14:textId="57E8FD06" w:rsidR="5ECF4538" w:rsidRDefault="5ECF4538" w:rsidP="5ECF4538">
          <w:pPr>
            <w:pStyle w:val="Intestazione"/>
            <w:ind w:left="-115"/>
          </w:pPr>
        </w:p>
      </w:tc>
      <w:tc>
        <w:tcPr>
          <w:tcW w:w="3500" w:type="dxa"/>
        </w:tcPr>
        <w:p w14:paraId="32FBB77F" w14:textId="6247DAA1" w:rsidR="5ECF4538" w:rsidRDefault="5ECF4538" w:rsidP="5ECF4538">
          <w:pPr>
            <w:pStyle w:val="Intestazione"/>
            <w:jc w:val="center"/>
          </w:pPr>
        </w:p>
      </w:tc>
      <w:tc>
        <w:tcPr>
          <w:tcW w:w="3500" w:type="dxa"/>
        </w:tcPr>
        <w:p w14:paraId="5C7803C3" w14:textId="0656578C" w:rsidR="5ECF4538" w:rsidRDefault="5ECF4538" w:rsidP="5ECF4538">
          <w:pPr>
            <w:pStyle w:val="Intestazione"/>
            <w:ind w:right="-115"/>
            <w:jc w:val="right"/>
          </w:pPr>
        </w:p>
      </w:tc>
    </w:tr>
  </w:tbl>
  <w:p w14:paraId="4B531B7F" w14:textId="0950A922" w:rsidR="5ECF4538" w:rsidRDefault="5ECF4538" w:rsidP="5ECF453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200"/>
        </w:tabs>
        <w:ind w:left="120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60"/>
        </w:tabs>
        <w:ind w:left="156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cs="Wingdings"/>
      </w:rPr>
    </w:lvl>
    <w:lvl w:ilvl="4">
      <w:start w:val="1"/>
      <w:numFmt w:val="bullet"/>
      <w:lvlText w:val="◦"/>
      <w:lvlJc w:val="left"/>
      <w:pPr>
        <w:tabs>
          <w:tab w:val="num" w:pos="2280"/>
        </w:tabs>
        <w:ind w:left="228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40"/>
        </w:tabs>
        <w:ind w:left="264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cs="Wingdings"/>
      </w:rPr>
    </w:lvl>
    <w:lvl w:ilvl="7">
      <w:start w:val="1"/>
      <w:numFmt w:val="bullet"/>
      <w:lvlText w:val="◦"/>
      <w:lvlJc w:val="left"/>
      <w:pPr>
        <w:tabs>
          <w:tab w:val="num" w:pos="3360"/>
        </w:tabs>
        <w:ind w:left="336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20"/>
        </w:tabs>
        <w:ind w:left="372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A"/>
        <w:sz w:val="24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A"/>
        <w:sz w:val="24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OpenSymbol" w:hAnsi="OpenSymbol" w:cs="OpenSymbol"/>
        <w:b/>
        <w:bCs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562" w:hanging="360"/>
      </w:pPr>
      <w:rPr>
        <w:rFonts w:ascii="Symbol" w:hAnsi="Symbol" w:cs="OpenSymbol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C600223"/>
    <w:multiLevelType w:val="hybridMultilevel"/>
    <w:tmpl w:val="FFFFFFFF"/>
    <w:lvl w:ilvl="0" w:tplc="71AEB8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BC58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164D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8F7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18F3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F86F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626D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3A2A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CEDA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99B758"/>
    <w:multiLevelType w:val="hybridMultilevel"/>
    <w:tmpl w:val="FFFFFFFF"/>
    <w:lvl w:ilvl="0" w:tplc="D5AE36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6A54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747F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6E36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A0F0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9C6A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4815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A4D0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22E9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9B0DD3"/>
    <w:multiLevelType w:val="hybridMultilevel"/>
    <w:tmpl w:val="FFFFFFFF"/>
    <w:lvl w:ilvl="0" w:tplc="77CE7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DC33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52F8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007D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A8AB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2645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1A4A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2C62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608D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8704125">
    <w:abstractNumId w:val="5"/>
  </w:num>
  <w:num w:numId="2" w16cid:durableId="1508061781">
    <w:abstractNumId w:val="7"/>
  </w:num>
  <w:num w:numId="3" w16cid:durableId="42677112">
    <w:abstractNumId w:val="6"/>
  </w:num>
  <w:num w:numId="4" w16cid:durableId="603073948">
    <w:abstractNumId w:val="0"/>
  </w:num>
  <w:num w:numId="5" w16cid:durableId="2087222084">
    <w:abstractNumId w:val="1"/>
  </w:num>
  <w:num w:numId="6" w16cid:durableId="743722044">
    <w:abstractNumId w:val="2"/>
  </w:num>
  <w:num w:numId="7" w16cid:durableId="1611737330">
    <w:abstractNumId w:val="3"/>
  </w:num>
  <w:num w:numId="8" w16cid:durableId="4221421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62E"/>
    <w:rsid w:val="001E7094"/>
    <w:rsid w:val="003C3363"/>
    <w:rsid w:val="003F484F"/>
    <w:rsid w:val="00503059"/>
    <w:rsid w:val="005749CF"/>
    <w:rsid w:val="005B4616"/>
    <w:rsid w:val="008006EE"/>
    <w:rsid w:val="00D95DD6"/>
    <w:rsid w:val="00F9462E"/>
    <w:rsid w:val="1A73BBE0"/>
    <w:rsid w:val="21B08B21"/>
    <w:rsid w:val="237E1975"/>
    <w:rsid w:val="24B6341E"/>
    <w:rsid w:val="2A0568B7"/>
    <w:rsid w:val="30F36980"/>
    <w:rsid w:val="324ED42A"/>
    <w:rsid w:val="3AD2D7D5"/>
    <w:rsid w:val="3B68EC9F"/>
    <w:rsid w:val="45829483"/>
    <w:rsid w:val="5048376F"/>
    <w:rsid w:val="5D49E09A"/>
    <w:rsid w:val="5ECF4538"/>
    <w:rsid w:val="61BFA325"/>
    <w:rsid w:val="61DBD1C8"/>
    <w:rsid w:val="61FFC2C6"/>
    <w:rsid w:val="74B193FB"/>
    <w:rsid w:val="7AD6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BBD27A0"/>
  <w15:chartTrackingRefBased/>
  <w15:docId w15:val="{A481A123-3863-4954-823D-B14DCD8BF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ascii="Calibri" w:eastAsia="Calibri" w:hAnsi="Calibri" w:cs="Arial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WW8Num1z3">
    <w:name w:val="WW8Num1z3"/>
    <w:rPr>
      <w:rFonts w:ascii="Symbol" w:hAnsi="Symbol" w:cs="Wingdings"/>
    </w:rPr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2z3">
    <w:name w:val="WW8Num2z3"/>
    <w:rPr>
      <w:rFonts w:ascii="Symbol" w:hAnsi="Symbol" w:cs="OpenSymbol"/>
      <w:color w:val="00000A"/>
      <w:sz w:val="24"/>
      <w:szCs w:val="22"/>
    </w:rPr>
  </w:style>
  <w:style w:type="character" w:customStyle="1" w:styleId="WW8Num3z0">
    <w:name w:val="WW8Num3z0"/>
    <w:rPr>
      <w:rFonts w:ascii="OpenSymbol" w:hAnsi="OpenSymbol" w:cs="OpenSymbol"/>
      <w:b/>
      <w:bCs/>
      <w:sz w:val="20"/>
      <w:szCs w:val="20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4z3">
    <w:name w:val="WW8Num4z3"/>
    <w:rPr>
      <w:rFonts w:ascii="Symbol" w:hAnsi="Symbol" w:cs="OpenSymbol"/>
    </w:rPr>
  </w:style>
  <w:style w:type="character" w:customStyle="1" w:styleId="WW8Num6z0">
    <w:name w:val="WW8Num6z0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hint="default"/>
      <w:sz w:val="48"/>
      <w:szCs w:val="24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7z3">
    <w:name w:val="WW8Num7z3"/>
    <w:rPr>
      <w:rFonts w:ascii="Symbol" w:hAnsi="Symbol" w:cs="OpenSymbol"/>
    </w:rPr>
  </w:style>
  <w:style w:type="character" w:customStyle="1" w:styleId="Carpredefinitoparagrafo3">
    <w:name w:val="Car. predefinito paragrafo3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Absatz-Standardschriftart">
    <w:name w:val="Absatz-Standardschriftart"/>
  </w:style>
  <w:style w:type="character" w:customStyle="1" w:styleId="Carpredefinitoparagrafo1">
    <w:name w:val="Car. predefinito paragrafo1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DefaultParagraphFont0">
    <w:name w:val="Default Paragraph Font0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Caratteredinumerazione">
    <w:name w:val="Carattere di numerazione"/>
  </w:style>
  <w:style w:type="character" w:styleId="Collegamentoipertestuale">
    <w:name w:val="Hyperlink"/>
    <w:rPr>
      <w:color w:val="000080"/>
      <w:u w:val="single"/>
    </w:rPr>
  </w:style>
  <w:style w:type="character" w:customStyle="1" w:styleId="PidipaginaCarattere">
    <w:name w:val="Piè di pagina Carattere"/>
    <w:rPr>
      <w:rFonts w:ascii="Times New Roman" w:eastAsia="Times New Roman" w:hAnsi="Times New Roman" w:cs="Times New Roman"/>
      <w:color w:val="000000"/>
      <w:szCs w:val="24"/>
    </w:rPr>
  </w:style>
  <w:style w:type="character" w:customStyle="1" w:styleId="ListLabel4">
    <w:name w:val="ListLabel 4"/>
    <w:rPr>
      <w:rFonts w:cs="Courier New"/>
    </w:rPr>
  </w:style>
  <w:style w:type="character" w:customStyle="1" w:styleId="ListLabel3">
    <w:name w:val="ListLabel 3"/>
    <w:rPr>
      <w:rFonts w:cs="Symbol"/>
      <w:w w:val="100"/>
      <w:sz w:val="24"/>
      <w:szCs w:val="24"/>
      <w:lang w:val="it-IT" w:bidi="ar-SA"/>
    </w:rPr>
  </w:style>
  <w:style w:type="character" w:customStyle="1" w:styleId="ListLabel2">
    <w:name w:val="ListLabel 2"/>
    <w:rPr>
      <w:rFonts w:cs="Symbol"/>
      <w:lang w:val="it-IT" w:bidi="ar-SA"/>
    </w:rPr>
  </w:style>
  <w:style w:type="character" w:customStyle="1" w:styleId="ListLabel1">
    <w:name w:val="ListLabel 1"/>
    <w:rPr>
      <w:rFonts w:cs="OpenSymbol"/>
    </w:rPr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WW-Absatz-Standardschriftart111">
    <w:name w:val="WW-Absatz-Standardschriftart111"/>
  </w:style>
  <w:style w:type="character" w:customStyle="1" w:styleId="Carpredefinitoparagrafo2">
    <w:name w:val="Car. predefinito paragrafo2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paragraph" w:customStyle="1" w:styleId="Titolo1">
    <w:name w:val="Titolo1"/>
    <w:next w:val="Corpotesto"/>
    <w:uiPriority w:val="1"/>
    <w:rsid w:val="5ECF4538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uiPriority w:val="1"/>
    <w:rsid w:val="5ECF4538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uiPriority w:val="1"/>
    <w:qFormat/>
    <w:rsid w:val="5ECF4538"/>
    <w:pPr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uiPriority w:val="1"/>
    <w:rsid w:val="5ECF4538"/>
    <w:rPr>
      <w:rFonts w:cs="Mangal"/>
    </w:rPr>
  </w:style>
  <w:style w:type="paragraph" w:customStyle="1" w:styleId="Intestazione2">
    <w:name w:val="Intestazione2"/>
    <w:next w:val="Corpotesto"/>
    <w:uiPriority w:val="1"/>
    <w:rsid w:val="5ECF453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2">
    <w:name w:val="Didascalia2"/>
    <w:uiPriority w:val="1"/>
    <w:rsid w:val="5ECF4538"/>
    <w:pPr>
      <w:spacing w:before="120" w:after="120"/>
    </w:pPr>
    <w:rPr>
      <w:rFonts w:cs="Mangal"/>
      <w:i/>
      <w:iCs/>
      <w:sz w:val="24"/>
      <w:szCs w:val="24"/>
    </w:rPr>
  </w:style>
  <w:style w:type="paragraph" w:customStyle="1" w:styleId="Intestazione1">
    <w:name w:val="Intestazione1"/>
    <w:next w:val="Corpotesto"/>
    <w:uiPriority w:val="1"/>
    <w:rsid w:val="5ECF453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uiPriority w:val="1"/>
    <w:rsid w:val="5ECF4538"/>
    <w:pPr>
      <w:spacing w:before="120" w:after="120"/>
    </w:pPr>
    <w:rPr>
      <w:rFonts w:cs="Mangal"/>
      <w:i/>
      <w:iCs/>
      <w:sz w:val="24"/>
      <w:szCs w:val="24"/>
    </w:rPr>
  </w:style>
  <w:style w:type="paragraph" w:customStyle="1" w:styleId="Contenutotabella">
    <w:name w:val="Contenuto tabella"/>
    <w:uiPriority w:val="1"/>
    <w:rsid w:val="5ECF4538"/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Standard">
    <w:name w:val="Standard"/>
    <w:pPr>
      <w:widowControl w:val="0"/>
      <w:suppressAutoHyphens/>
      <w:spacing w:line="100" w:lineRule="atLeast"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customStyle="1" w:styleId="Paragrafoelenco1">
    <w:name w:val="Paragrafo elenco1"/>
    <w:uiPriority w:val="1"/>
    <w:rsid w:val="5ECF4538"/>
    <w:pPr>
      <w:ind w:left="833" w:hanging="361"/>
    </w:pPr>
  </w:style>
  <w:style w:type="paragraph" w:customStyle="1" w:styleId="Testofumetto1">
    <w:name w:val="Testo fumetto1"/>
    <w:uiPriority w:val="1"/>
    <w:rsid w:val="5ECF4538"/>
    <w:rPr>
      <w:rFonts w:ascii="Tahoma" w:hAnsi="Tahoma" w:cs="Tahoma"/>
      <w:sz w:val="16"/>
      <w:szCs w:val="16"/>
    </w:rPr>
  </w:style>
  <w:style w:type="paragraph" w:customStyle="1" w:styleId="caption0">
    <w:name w:val="caption0"/>
    <w:uiPriority w:val="1"/>
    <w:rsid w:val="5ECF4538"/>
    <w:pPr>
      <w:spacing w:before="120" w:after="120"/>
    </w:pPr>
    <w:rPr>
      <w:rFonts w:cs="Mangal"/>
      <w:i/>
      <w:iCs/>
    </w:rPr>
  </w:style>
  <w:style w:type="paragraph" w:customStyle="1" w:styleId="Intestazione3">
    <w:name w:val="Intestazione3"/>
    <w:uiPriority w:val="1"/>
    <w:rsid w:val="5ECF453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Intestazione">
    <w:name w:val="header"/>
    <w:uiPriority w:val="99"/>
    <w:unhideWhenUsed/>
    <w:rsid w:val="5ECF4538"/>
    <w:pPr>
      <w:tabs>
        <w:tab w:val="center" w:pos="4680"/>
        <w:tab w:val="right" w:pos="9360"/>
      </w:tabs>
    </w:pPr>
  </w:style>
  <w:style w:type="paragraph" w:styleId="Pidipagina">
    <w:name w:val="footer"/>
    <w:uiPriority w:val="99"/>
    <w:unhideWhenUsed/>
    <w:rsid w:val="5ECF4538"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unicipalita4@pec.comune.napol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903</Words>
  <Characters>5153</Characters>
  <Application>Microsoft Office Word</Application>
  <DocSecurity>0</DocSecurity>
  <Lines>42</Lines>
  <Paragraphs>12</Paragraphs>
  <ScaleCrop>false</ScaleCrop>
  <Company/>
  <LinksUpToDate>false</LinksUpToDate>
  <CharactersWithSpaces>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Carbonelli</dc:creator>
  <cp:keywords/>
  <cp:lastModifiedBy>VINCENZO CORBINGI</cp:lastModifiedBy>
  <cp:revision>6</cp:revision>
  <cp:lastPrinted>1900-01-01T08:00:00Z</cp:lastPrinted>
  <dcterms:created xsi:type="dcterms:W3CDTF">2026-10-12T09:34:00Z</dcterms:created>
  <dcterms:modified xsi:type="dcterms:W3CDTF">2026-10-12T12:17:00Z</dcterms:modified>
</cp:coreProperties>
</file>